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E2710" w:rsidRPr="002C0750" w14:paraId="046A00F2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8CD9D0" w14:textId="77777777" w:rsidR="000E2710" w:rsidRPr="002C0750" w:rsidRDefault="000E2710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1FFFE216" w14:textId="1DB6CED5" w:rsidR="002E03F1" w:rsidRPr="002C0750" w:rsidRDefault="002E03F1" w:rsidP="002E03F1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092975AF" wp14:editId="169465D0">
                  <wp:extent cx="819150" cy="272431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67" cy="2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CEDF6" w14:textId="0585BEFA" w:rsidR="000E2710" w:rsidRPr="002C0750" w:rsidRDefault="00000000" w:rsidP="002E03F1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87585</w:t>
            </w:r>
          </w:p>
          <w:p w14:paraId="76FC2B1F" w14:textId="03624117" w:rsidR="002E03F1" w:rsidRPr="002C0750" w:rsidRDefault="002E03F1" w:rsidP="002E03F1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 | 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0E2710" w:rsidRPr="002C0750" w14:paraId="0A40BC8A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491B157" w14:textId="2AF148E2" w:rsidR="000E2710" w:rsidRPr="002C0750" w:rsidRDefault="000E2710" w:rsidP="002E03F1">
                  <w:pPr>
                    <w:pStyle w:val="div"/>
                    <w:spacing w:line="240" w:lineRule="auto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44D0836" w14:textId="77777777" w:rsidR="000E2710" w:rsidRPr="002C0750" w:rsidRDefault="000E2710" w:rsidP="002E03F1">
                  <w:pPr>
                    <w:pStyle w:val="div"/>
                    <w:spacing w:line="240" w:lineRule="auto"/>
                    <w:ind w:right="120"/>
                    <w:jc w:val="center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08DA118" w14:textId="77777777" w:rsidR="000E2710" w:rsidRPr="002C0750" w:rsidRDefault="000E2710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71B2F4B1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E2710" w:rsidRPr="002C0750" w14:paraId="41B2BA7A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620DA7" w14:textId="77777777" w:rsidR="000E2710" w:rsidRPr="002C075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C075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00A8A913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66738752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16AEDB4" w14:textId="06B9C590" w:rsidR="000E2710" w:rsidRPr="002C0750" w:rsidRDefault="002E03F1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2C0750">
              <w:rPr>
                <w:rStyle w:val="txtBold"/>
                <w:rFonts w:ascii="Calibri" w:eastAsia="Century Gothic" w:hAnsi="Calibri" w:cs="Calibri"/>
              </w:rPr>
              <w:t>Sep 2021 - Feb 2023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E2E0E3F" w14:textId="77777777" w:rsidR="000E2710" w:rsidRPr="002C075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2C075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Global Analyst, Commercial</w:t>
            </w:r>
            <w:r w:rsidRPr="002C075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27E575DB" w14:textId="2A4ABC4B" w:rsidR="000E2710" w:rsidRPr="002C0750" w:rsidRDefault="00000000" w:rsidP="002E03F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proofErr w:type="spellStart"/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Sensata</w:t>
            </w:r>
            <w:proofErr w:type="spellEnd"/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Technologies</w:t>
            </w:r>
            <w:r w:rsidR="002E03F1"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Inc, Attleboro, MA</w:t>
            </w:r>
          </w:p>
          <w:p w14:paraId="28E72CC6" w14:textId="77777777" w:rsidR="000E2710" w:rsidRPr="002C0750" w:rsidRDefault="00000000" w:rsidP="002E03F1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Consolidated quarterly projections by business unit, highlighting changes in revenue due to primary business factors</w:t>
            </w:r>
          </w:p>
          <w:p w14:paraId="6497C869" w14:textId="73785B61" w:rsidR="000E2710" w:rsidRPr="002C0750" w:rsidRDefault="00000000" w:rsidP="002E03F1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Updated the daily fill report, making any necessary adjustments upon request, and delivered to the</w:t>
            </w:r>
            <w:r w:rsidR="002E03F1"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SLT and 200 others</w:t>
            </w:r>
          </w:p>
          <w:p w14:paraId="2DF05A9C" w14:textId="77777777" w:rsidR="000E2710" w:rsidRPr="002C075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Prepared the CFO's dashboard of quarterly revenue performance, delineating variances from year- over-year quarters</w:t>
            </w:r>
          </w:p>
          <w:p w14:paraId="78D0CCD0" w14:textId="01103D1A" w:rsidR="000E2710" w:rsidRPr="002C075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Tracked the performance of industry-relevant equities and commodities in </w:t>
            </w:r>
            <w:r w:rsidR="002E03F1"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FactSet</w:t>
            </w: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 summarizing results to teammates</w:t>
            </w:r>
          </w:p>
          <w:p w14:paraId="3EDEFF0E" w14:textId="4370955C" w:rsidR="000E2710" w:rsidRPr="002C0750" w:rsidRDefault="00000000" w:rsidP="002E03F1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Researched key market indicator stats for various business units, and updated findings to monthly</w:t>
            </w:r>
            <w:r w:rsidR="002E03F1"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PowerPoint decks</w:t>
            </w:r>
          </w:p>
          <w:p w14:paraId="0BEB8C56" w14:textId="511EB8DF" w:rsidR="000E2710" w:rsidRPr="002C0750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Conducted various ad-hoc fill and revenue reports by region and business unit, depending on manager's specifications</w:t>
            </w:r>
          </w:p>
        </w:tc>
      </w:tr>
    </w:tbl>
    <w:p w14:paraId="791B4AF3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01C1FA66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7173747" w14:textId="217B2F6C" w:rsidR="000E2710" w:rsidRPr="002C0750" w:rsidRDefault="002E03F1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2C0750">
              <w:rPr>
                <w:rStyle w:val="txtBold"/>
                <w:rFonts w:ascii="Calibri" w:eastAsia="Century Gothic" w:hAnsi="Calibri" w:cs="Calibri"/>
              </w:rPr>
              <w:t>Apr 2019 - Jan 2020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0B060F4" w14:textId="77777777" w:rsidR="000E2710" w:rsidRPr="002C075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2C075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Financial Analyst III</w:t>
            </w:r>
            <w:r w:rsidRPr="002C075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9845964" w14:textId="77777777" w:rsidR="000E2710" w:rsidRPr="002C0750" w:rsidRDefault="00000000" w:rsidP="002E03F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Elsevier, Philadelphia, PA</w:t>
            </w:r>
          </w:p>
          <w:p w14:paraId="7566289E" w14:textId="77777777" w:rsidR="000E2710" w:rsidRPr="002C0750" w:rsidRDefault="00000000" w:rsidP="002E03F1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Assembled weekly revenue flash reports from various company databases and line-of-business contacts; distributed to FP&amp;A upper management, explaining variances to a $400 million budget and latest reforecasting</w:t>
            </w:r>
          </w:p>
          <w:p w14:paraId="6B3126B0" w14:textId="77777777" w:rsidR="000E2710" w:rsidRPr="002C075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Improved Excel models for sales and revenue files in accordance with implementations in OBIEE dashboards</w:t>
            </w:r>
          </w:p>
          <w:p w14:paraId="57A6205A" w14:textId="77777777" w:rsidR="000E2710" w:rsidRPr="002C075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Prepared month-end sales results for directors' meetings, highlighting ongoing pacing &amp; variances to budget</w:t>
            </w:r>
          </w:p>
          <w:p w14:paraId="1B3404A0" w14:textId="77777777" w:rsidR="000E2710" w:rsidRPr="002C075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Investigated ongoing sales opportunities, assessing the impact on annual recurring revenue assumptions</w:t>
            </w:r>
          </w:p>
          <w:p w14:paraId="35A21F21" w14:textId="77777777" w:rsidR="000E2710" w:rsidRPr="002C075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Analyzed the data quality of over 500 sales agreements within CRM systems and reported statistics to managers</w:t>
            </w:r>
          </w:p>
          <w:p w14:paraId="279106E3" w14:textId="77777777" w:rsidR="000E2710" w:rsidRPr="002C075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Conducted ad-hoc reports within company databases through Essbase and Smart View</w:t>
            </w:r>
          </w:p>
        </w:tc>
      </w:tr>
    </w:tbl>
    <w:p w14:paraId="09AFDCEC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3CC4DFDB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ABAF040" w14:textId="3B5CAE11" w:rsidR="000E2710" w:rsidRPr="002C0750" w:rsidRDefault="002C07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2C0750">
              <w:rPr>
                <w:rStyle w:val="txtBold"/>
                <w:rFonts w:ascii="Calibri" w:eastAsia="Century Gothic" w:hAnsi="Calibri" w:cs="Calibri"/>
              </w:rPr>
              <w:t>Mar 2017 - May 2018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09F9FA8" w14:textId="31DF7547" w:rsidR="000E2710" w:rsidRPr="002C075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2C075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Analyst</w:t>
            </w:r>
            <w:r w:rsidR="002C0750" w:rsidRPr="002C0750">
              <w:rPr>
                <w:rStyle w:val="documentmb5"/>
                <w:rFonts w:ascii="Calibri" w:eastAsia="Century Gothic" w:hAnsi="Calibri" w:cs="Calibri"/>
                <w:b/>
                <w:bCs/>
              </w:rPr>
              <w:t xml:space="preserve">, </w:t>
            </w:r>
            <w:r w:rsidR="002C0750" w:rsidRPr="002C0750">
              <w:rPr>
                <w:rStyle w:val="documentmb5"/>
                <w:rFonts w:ascii="Calibri" w:eastAsia="Century Gothic" w:hAnsi="Calibri" w:cs="Calibri"/>
                <w:b/>
                <w:bCs/>
              </w:rPr>
              <w:t>Corporate Finance &amp; Accounting</w:t>
            </w:r>
          </w:p>
          <w:p w14:paraId="76BCC778" w14:textId="77777777" w:rsidR="000E2710" w:rsidRPr="002C0750" w:rsidRDefault="00000000" w:rsidP="002E03F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NBCUniversal, New York, NY</w:t>
            </w:r>
          </w:p>
          <w:p w14:paraId="433D45D2" w14:textId="10DF0FD4" w:rsidR="000E2710" w:rsidRPr="002C0750" w:rsidRDefault="00000000" w:rsidP="002E03F1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Documented the NBCUniversal Foundation's funded status and prepared summary statements to managers</w:t>
            </w:r>
          </w:p>
          <w:p w14:paraId="20AC739D" w14:textId="77777777" w:rsidR="000E2710" w:rsidRPr="002C075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Recorded journal entries of the NBCU Foundation's balances and investment activities to the general ledger</w:t>
            </w:r>
          </w:p>
          <w:p w14:paraId="12DC1E36" w14:textId="77777777" w:rsidR="000E2710" w:rsidRPr="002C075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lastRenderedPageBreak/>
              <w:t>Analyzed weekly interdepartmental invoice reports, summarizing Corporate's processing statistics to directors</w:t>
            </w:r>
          </w:p>
          <w:p w14:paraId="217FBEBB" w14:textId="77777777" w:rsidR="000E2710" w:rsidRPr="002C0750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Reduced Corporate's outstanding invoices by 80% in the first quarter of 2018 by coordinating with business managers</w:t>
            </w:r>
          </w:p>
        </w:tc>
      </w:tr>
    </w:tbl>
    <w:p w14:paraId="67CC98D1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15ED830E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F0F75F9" w14:textId="592F2A50" w:rsidR="000E2710" w:rsidRPr="002C0750" w:rsidRDefault="002C07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2C0750">
              <w:rPr>
                <w:rStyle w:val="txtBold"/>
                <w:rFonts w:ascii="Calibri" w:eastAsia="Century Gothic" w:hAnsi="Calibri" w:cs="Calibri"/>
              </w:rPr>
              <w:t>Jul 2013 - Mar 2017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F2DA872" w14:textId="77777777" w:rsidR="000E2710" w:rsidRPr="002C075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2C075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Summer Analyst</w:t>
            </w:r>
            <w:r w:rsidRPr="002C0750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5A41933" w14:textId="77777777" w:rsidR="000E2710" w:rsidRPr="002C0750" w:rsidRDefault="00000000" w:rsidP="002C0750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NBCUniversal, Stamford, CT</w:t>
            </w:r>
          </w:p>
          <w:p w14:paraId="53676FB3" w14:textId="77777777" w:rsidR="000E2710" w:rsidRPr="002C0750" w:rsidRDefault="00000000" w:rsidP="002C075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Forecasted the Digital division's operating cash flow and CAGR for long range plan estimates, and explained the variances from quarter-end pacing to budget of major operating expense line items</w:t>
            </w:r>
          </w:p>
          <w:p w14:paraId="42350C61" w14:textId="77777777" w:rsidR="000E2710" w:rsidRPr="002C0750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Contacted outside representatives from vendors and clients to process operating invoices and licensing revenues</w:t>
            </w:r>
          </w:p>
          <w:p w14:paraId="0828C3BA" w14:textId="77777777" w:rsidR="000E2710" w:rsidRPr="002C0750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Resolved numerous time-sensitive AP issues, including communicating updated remittance information to treasury</w:t>
            </w:r>
          </w:p>
          <w:p w14:paraId="1EE96BEC" w14:textId="77777777" w:rsidR="000E2710" w:rsidRPr="002C0750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Conducted various ad-hoc expense reports and summarized monthly </w:t>
            </w:r>
            <w:proofErr w:type="spellStart"/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TnE</w:t>
            </w:r>
            <w:proofErr w:type="spellEnd"/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values for operating managers</w:t>
            </w:r>
          </w:p>
          <w:p w14:paraId="0E380391" w14:textId="68F105B4" w:rsidR="000E2710" w:rsidRPr="002C0750" w:rsidRDefault="00000000" w:rsidP="002C075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Integrated cost centers &amp; approval groups through SAP in coordination with AP administrators</w:t>
            </w:r>
          </w:p>
        </w:tc>
      </w:tr>
    </w:tbl>
    <w:p w14:paraId="53C97E76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1732B4BB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4054E8E" w14:textId="67075179" w:rsidR="000E2710" w:rsidRPr="002C0750" w:rsidRDefault="002C07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  <w:r w:rsidRPr="002C0750">
              <w:rPr>
                <w:rStyle w:val="txtBold"/>
                <w:rFonts w:ascii="Calibri" w:eastAsia="Century Gothic" w:hAnsi="Calibri" w:cs="Calibri"/>
              </w:rPr>
              <w:t>Jun 2012 - Aug 2012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32C18D6" w14:textId="3C56F0C4" w:rsidR="002C0750" w:rsidRPr="002C0750" w:rsidRDefault="002C07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"/>
                <w:rFonts w:ascii="Calibri" w:eastAsia="Century Gothic" w:hAnsi="Calibri" w:cs="Calibri"/>
                <w:b/>
                <w:bCs/>
                <w:i/>
                <w:iCs/>
              </w:rPr>
            </w:pPr>
            <w:r w:rsidRPr="002C0750">
              <w:rPr>
                <w:rStyle w:val="span"/>
                <w:rFonts w:ascii="Calibri" w:eastAsia="Century Gothic" w:hAnsi="Calibri" w:cs="Calibri"/>
                <w:b/>
                <w:bCs/>
              </w:rPr>
              <w:t>Global Anti-Money Laundering, Enhanced Due-Diligence</w:t>
            </w:r>
            <w:r w:rsidRPr="002C0750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 Summer Analyst</w:t>
            </w:r>
          </w:p>
          <w:p w14:paraId="0AA387B0" w14:textId="0174A6B5" w:rsidR="000E2710" w:rsidRPr="002C0750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alibri" w:eastAsia="Century Gothic" w:hAnsi="Calibri" w:cs="Calibri"/>
              </w:rPr>
            </w:pPr>
            <w:r w:rsidRPr="002C0750">
              <w:rPr>
                <w:rStyle w:val="span"/>
                <w:rFonts w:ascii="Calibri" w:eastAsia="Century Gothic" w:hAnsi="Calibri" w:cs="Calibri"/>
                <w:i/>
                <w:iCs/>
              </w:rPr>
              <w:t>TD Bank, Mount Laurel, NJ</w:t>
            </w:r>
            <w:r w:rsidRPr="002C0750">
              <w:rPr>
                <w:rStyle w:val="documentmb5"/>
                <w:rFonts w:ascii="Calibri" w:eastAsia="Century Gothic" w:hAnsi="Calibri" w:cs="Calibri"/>
                <w:i/>
                <w:iCs/>
              </w:rPr>
              <w:t xml:space="preserve"> </w:t>
            </w:r>
          </w:p>
          <w:p w14:paraId="3E992635" w14:textId="77777777" w:rsidR="000E2710" w:rsidRPr="002C0750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Identified and reviewed suspicious activity in commercial checking accounts based on consistent structured cash flows</w:t>
            </w:r>
          </w:p>
          <w:p w14:paraId="145B8CBC" w14:textId="77777777" w:rsidR="000E2710" w:rsidRPr="002C0750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Performed due-diligence risk assessments on newly opened accounts based on co-signer history and business activity</w:t>
            </w:r>
          </w:p>
        </w:tc>
      </w:tr>
    </w:tbl>
    <w:p w14:paraId="0F4C38C3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E2710" w:rsidRPr="002C0750" w14:paraId="430A2368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2A479C" w14:textId="77777777" w:rsidR="000E2710" w:rsidRPr="002C075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C075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76FD30CF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0CEA0D79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6A4661D8" w14:textId="6E5F697D" w:rsidR="000E2710" w:rsidRPr="002C0750" w:rsidRDefault="000E271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8E89005" w14:textId="4A61AEFC" w:rsidR="000E2710" w:rsidRPr="002C0750" w:rsidRDefault="00000000" w:rsidP="002E03F1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ocumenttwocolparasinglecolumn"/>
                <w:rFonts w:ascii="Calibri" w:eastAsia="Century Gothic" w:hAnsi="Calibri" w:cs="Calibri"/>
                <w:b/>
                <w:bCs/>
              </w:rPr>
            </w:pPr>
            <w:r w:rsidRPr="002C0750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 xml:space="preserve">Bachelor of Science: </w:t>
            </w:r>
            <w:r w:rsidRPr="002C0750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Economics</w:t>
            </w:r>
            <w:r w:rsidR="002E03F1" w:rsidRPr="002C0750">
              <w:rPr>
                <w:rStyle w:val="singlecolumnspanpaddedlinenth-child1"/>
                <w:rFonts w:ascii="Calibri" w:eastAsia="Century Gothic" w:hAnsi="Calibri" w:cs="Calibri"/>
              </w:rPr>
              <w:t xml:space="preserve">, </w:t>
            </w:r>
            <w:r w:rsidRPr="002C0750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The Wharton School, </w:t>
            </w:r>
            <w:r w:rsidR="002E03F1" w:rsidRPr="002C0750">
              <w:rPr>
                <w:rStyle w:val="span"/>
                <w:rFonts w:ascii="Calibri" w:eastAsia="Century Gothic" w:hAnsi="Calibri" w:cs="Calibri"/>
                <w:i/>
                <w:iCs/>
              </w:rPr>
              <w:t>UPENN</w:t>
            </w:r>
            <w:r w:rsidRPr="002C0750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 - Philadelphia, PA</w:t>
            </w:r>
          </w:p>
        </w:tc>
      </w:tr>
    </w:tbl>
    <w:p w14:paraId="0A13A5F7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E2710" w:rsidRPr="002C0750" w14:paraId="618636B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D2A164" w14:textId="77777777" w:rsidR="000E2710" w:rsidRPr="002C075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C075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Certifications</w:t>
            </w:r>
          </w:p>
        </w:tc>
      </w:tr>
    </w:tbl>
    <w:p w14:paraId="74ED1B6F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0E2710" w:rsidRPr="002C0750" w14:paraId="7697B174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7426A2F" w14:textId="77777777" w:rsidR="000E2710" w:rsidRPr="002C0750" w:rsidRDefault="000E271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9F06676" w14:textId="0CA7C430" w:rsidR="000E2710" w:rsidRPr="002C0750" w:rsidRDefault="00000000">
            <w:pPr>
              <w:pStyle w:val="documentmb5Paragraph"/>
              <w:spacing w:after="100"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</w:pPr>
            <w:r w:rsidRPr="002C0750"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>CFA Program, New York, NY</w:t>
            </w:r>
            <w:r w:rsidR="002C0750" w:rsidRPr="002C0750"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 xml:space="preserve"> - </w:t>
            </w:r>
            <w:r w:rsidR="002C0750" w:rsidRPr="002C0750">
              <w:rPr>
                <w:rStyle w:val="documenttwocolparasinglecolumn"/>
                <w:rFonts w:ascii="Calibri" w:eastAsia="Century Gothic" w:hAnsi="Calibri" w:cs="Calibri"/>
                <w:sz w:val="22"/>
                <w:szCs w:val="22"/>
              </w:rPr>
              <w:t>Passed CFA Level 1 Exam in December 2014</w:t>
            </w:r>
          </w:p>
        </w:tc>
      </w:tr>
    </w:tbl>
    <w:p w14:paraId="347FA142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p w14:paraId="584D045F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</w:tblGrid>
      <w:tr w:rsidR="002C0750" w:rsidRPr="002C0750" w14:paraId="2F177A3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DAD9E6F" w14:textId="77777777" w:rsidR="002C0750" w:rsidRPr="002C0750" w:rsidRDefault="002C075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alibri" w:eastAsia="Century Gothic" w:hAnsi="Calibri" w:cs="Calibri"/>
              </w:rPr>
            </w:pPr>
          </w:p>
        </w:tc>
      </w:tr>
    </w:tbl>
    <w:p w14:paraId="32B935B3" w14:textId="77777777" w:rsidR="000E2710" w:rsidRPr="002C0750" w:rsidRDefault="000E271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E2710" w:rsidRPr="002C0750" w14:paraId="76D92D3F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4DEF12" w14:textId="77777777" w:rsidR="000E2710" w:rsidRPr="002C0750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2C0750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22C9F51E" w14:textId="7DAC16D7" w:rsidR="000E2710" w:rsidRPr="002C0750" w:rsidRDefault="00000000" w:rsidP="002C0750">
      <w:pPr>
        <w:pStyle w:val="documentsinglecolumn"/>
        <w:spacing w:before="100" w:line="320" w:lineRule="atLeast"/>
        <w:rPr>
          <w:rFonts w:ascii="Calibri" w:eastAsia="Century Gothic" w:hAnsi="Calibri" w:cs="Calibri"/>
          <w:sz w:val="22"/>
          <w:szCs w:val="22"/>
        </w:rPr>
      </w:pP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Financial Analysis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Journal Entries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OBIEE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General Ledger Reconciliation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SAP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Financial Report Writing</w:t>
      </w:r>
    </w:p>
    <w:p w14:paraId="255C5E57" w14:textId="3FA639F9" w:rsidR="000E2710" w:rsidRPr="002C0750" w:rsidRDefault="00000000" w:rsidP="002C0750">
      <w:pPr>
        <w:pStyle w:val="documentsinglecolumn"/>
        <w:spacing w:before="100" w:line="320" w:lineRule="atLeast"/>
        <w:rPr>
          <w:rFonts w:ascii="Calibri" w:eastAsia="Century Gothic" w:hAnsi="Calibri" w:cs="Calibri"/>
          <w:sz w:val="22"/>
          <w:szCs w:val="22"/>
        </w:rPr>
      </w:pP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Bank Reconciliatio</w:t>
      </w:r>
      <w:r w:rsidR="002C0750"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n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Accounts Payable</w:t>
      </w:r>
      <w:r w:rsidR="002C0750" w:rsidRPr="002C0750">
        <w:rPr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Account Reconciliation</w:t>
      </w:r>
      <w:r w:rsidR="002C0750" w:rsidRPr="002C0750">
        <w:rPr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Salesforce </w:t>
      </w:r>
      <w:r w:rsidR="002C0750" w:rsidRPr="002C0750">
        <w:rPr>
          <w:rFonts w:ascii="Calibri" w:eastAsia="Century Gothic" w:hAnsi="Calibri" w:cs="Calibri"/>
          <w:sz w:val="22"/>
          <w:szCs w:val="22"/>
        </w:rPr>
        <w:t xml:space="preserve"> | </w:t>
      </w:r>
      <w:r w:rsidRPr="002C0750">
        <w:rPr>
          <w:rStyle w:val="singlecolumnspanpaddedlinenth-child1"/>
          <w:rFonts w:ascii="Calibri" w:eastAsia="Century Gothic" w:hAnsi="Calibri" w:cs="Calibri"/>
          <w:sz w:val="22"/>
          <w:szCs w:val="22"/>
        </w:rPr>
        <w:t>SQL - Intermediate</w:t>
      </w:r>
    </w:p>
    <w:p w14:paraId="62E62ED3" w14:textId="79CCB0FE" w:rsidR="000E2710" w:rsidRPr="002E03F1" w:rsidRDefault="000E2710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</w:p>
    <w:sectPr w:rsidR="000E2710" w:rsidRPr="002E03F1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92F33A-A05F-4852-B811-6E23BEC27AEE}"/>
    <w:embedBold r:id="rId2" w:fontKey="{B7E94E52-FA68-47B6-A2D3-685D9B66443C}"/>
    <w:embedItalic r:id="rId3" w:fontKey="{65E84DE0-8E93-4385-8C9E-CF423076DD5F}"/>
    <w:embedBoldItalic r:id="rId4" w:fontKey="{8A6246DF-050D-49C5-8F81-2D84422471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3AD9235-0685-4BD9-8CA9-51FD8D68242F}"/>
    <w:embedBold r:id="rId6" w:fontKey="{763A65F8-756D-442A-A132-1E2298B324B7}"/>
    <w:embedItalic r:id="rId7" w:fontKey="{0750980B-3497-471D-9AB4-828699D7160F}"/>
    <w:embedBoldItalic r:id="rId8" w:fontKey="{5669CA41-6FE8-42A1-97AA-D51301FF86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FE7A58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36EB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AC0D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5EBE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7468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FCE0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B07C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EC43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1481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B249F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7027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3A22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E407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3A05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3CC2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C020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FAED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2CC1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0BAF3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E284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3E45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5667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6056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621B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824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E061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040C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B027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CA62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5497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24690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A43E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F4B8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B6BB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CCF6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9039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A7ACC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D9628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9A98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108B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BE1F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A447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B421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2E48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9091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12201480">
    <w:abstractNumId w:val="0"/>
  </w:num>
  <w:num w:numId="2" w16cid:durableId="1711371635">
    <w:abstractNumId w:val="1"/>
  </w:num>
  <w:num w:numId="3" w16cid:durableId="1894657605">
    <w:abstractNumId w:val="2"/>
  </w:num>
  <w:num w:numId="4" w16cid:durableId="2007396838">
    <w:abstractNumId w:val="3"/>
  </w:num>
  <w:num w:numId="5" w16cid:durableId="229119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710"/>
    <w:rsid w:val="000E2710"/>
    <w:rsid w:val="002C0750"/>
    <w:rsid w:val="002E03F1"/>
    <w:rsid w:val="0086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BD343"/>
  <w15:docId w15:val="{8813842B-89AA-4AAF-8558-47753710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87585</vt:lpstr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87585</dc:title>
  <cp:lastModifiedBy>Lyanda</cp:lastModifiedBy>
  <cp:revision>2</cp:revision>
  <dcterms:created xsi:type="dcterms:W3CDTF">2023-02-23T16:29:00Z</dcterms:created>
  <dcterms:modified xsi:type="dcterms:W3CDTF">2023-02-23T16:29:00Z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5446feae-a78d-477e-90b7-c7fbf57cf473</vt:lpwstr>
  </property>
  <property fmtid="{D5CDD505-2E9C-101B-9397-08002B2CF9AE}" pid="3" name="x1ye=0">
    <vt:lpwstr>TGsAAB+LCAAAAAAABAAUm8WSq1AURT+IAW5D3N2Z4dY4wb7+8TLKIJ2Cyzl7r5WqhjhKEASY4hgEY0QYEWFCJDBe4CEOpiARAUvvxngw7fgOYg7+mfAS//39Ya+U/bFr+GTAPhn885MsYbCt342fZpHwVwgVaZSfde/F1EUpGcjnHDtF9qyZ/Mu52O16+xYxZx8uYliloIe3HHpcyBZcLp1tkGWfhu11j7W8d5wO68OO7NIQz+sqypMxYFyTLyr</vt:lpwstr>
  </property>
  <property fmtid="{D5CDD505-2E9C-101B-9397-08002B2CF9AE}" pid="4" name="x1ye=1">
    <vt:lpwstr>MUIo9nBCnV0QYBLZq5MAv+7R0Xkdsvb/aciSWsSaMspHufBjfTuNCxYWXxXykKsowkr8LYO8wbWaIXJoH1V+LwLvYGIbAsKIq+0AZSDpWXjek03T6CI2kyX+WR5FY5lf8X6IaHZW7Nn3ZXD71zSHPsb7OChssE2CDN85R75Fxa7KI6kCfaocgWYiph5JgtIJnoJeECBX/+dOvQolpd6+HQCI7COabMI9npPU6hFvAS85oqOsmW/Z4GR6KKxmiwH</vt:lpwstr>
  </property>
  <property fmtid="{D5CDD505-2E9C-101B-9397-08002B2CF9AE}" pid="5" name="x1ye=10">
    <vt:lpwstr>E3i7rCBNEo+LEV4UbjAcfqfjDuVQvWdzQLmqmEXijb9vCVRbhld5aDUcg5YkFL4CLdRqog3CBhfcFm3lX2c9BdzmDz5rANQk8PzKiFDVrB9Era9ZEuapJvDnQv2mWjuJI7IKnYvzlWrzJC/+jEP9v7Xq86N1Ejw7F8XQYwwSdv6LX1MVpiOjvXOtGrBuQ/Quz//goSKsh6HnIcPKFA3okKaKgH3rnUwNZ0WzhBiuZ7+GtJFB6sPxv7cq1PhjA8l</vt:lpwstr>
  </property>
  <property fmtid="{D5CDD505-2E9C-101B-9397-08002B2CF9AE}" pid="6" name="x1ye=100">
    <vt:lpwstr>T2WXaVT2iON54drmBC7XCPCJboslSgDz2aLYg7zwhyi765BzQvAJ3PaviAUgzFSe3i9zcLOCz6PII6YeIqZn9UIZzJ41tbuPZwL1L8FENt5i5jO1eiLAdLkW00pUv1lJ8s0YFs2mJav/jYgb54x5xZdQJr+0BC+At46mBXj5YE9K9iyxeIt8AApGQsov2ju1J5Tf9O+uWFEuGRYu3mkFjRT0YBazW69tHQW0n1afi6+mV6M+rJ3RRznBVBbkmTV</vt:lpwstr>
  </property>
  <property fmtid="{D5CDD505-2E9C-101B-9397-08002B2CF9AE}" pid="7" name="x1ye=101">
    <vt:lpwstr>Loy+8Z6mPJEM1OViT+gWClzFgf46ViTnsK1vww974AoIcPjnzfJe+2IuHFsUUl8tRH4nRNzfmAs/UjV/dJQh1L/g7xQ1Lj10Bj7pRvhf8YLApkasb23ENJ+JzLB2dM8WEs+4anOMxFPNHsMsY13E1MFWMsgVH6cF4lbF4QRByWe+lwl/1KEDCHLs1PRwXVlNIk3dzdK4SI6Ejit3c3mbiW1LXB6A/EKFdxruMrb2kazIX4TpVTb0X2aDFLKiFmL</vt:lpwstr>
  </property>
  <property fmtid="{D5CDD505-2E9C-101B-9397-08002B2CF9AE}" pid="8" name="x1ye=102">
    <vt:lpwstr>4OlSnm9Hwlq1NM5jfIRCp3sKGtoTPUqSgZfp04g6brBRHnJ0BDUGCJoUwtmk13xI1qnbMH0QzvwUAg0lZHncrEm51IEbwIC4bGdnUO+ldKGx0Nsc8Pu1f2aLeGITRckAtwnD4vXJxyF8T958ZzQP82Ig+vXz2XD7qVEM+sMKtPlibG5/aZppuc+sHpB8mx7a95RPM38c2wge+sgrq3prKZ0lbzQeGXASi02r7i887Cjtrr76kRA2qNBdAi3dxjG</vt:lpwstr>
  </property>
  <property fmtid="{D5CDD505-2E9C-101B-9397-08002B2CF9AE}" pid="9" name="x1ye=103">
    <vt:lpwstr>/i/2R7Fu+TKm5edpLDTFlL8jX2bz3Cy4M8NQd9dntRHXfVb5hdhSd3jkcP4NfQfhvNnLUPKpTfJWN+XUdGLVKrzsilY/ysDm0rpvegRHqco0ZzXEF+2CrZTUjgYNkMp8IN8Jl1mAIjXM4GO0cPRWuRY1AOR3lRHz4JMnjjY8Ms4tgy1ErBGwnH9Lt5yz9+tbu5iKCfkQERs/1XFzy8vjQxs9lYUKq9PLMqk4uYsphIgtEx4tMZ7YZ62USjRckC2</vt:lpwstr>
  </property>
  <property fmtid="{D5CDD505-2E9C-101B-9397-08002B2CF9AE}" pid="10" name="x1ye=104">
    <vt:lpwstr>7mMOXjYZQ6GlqEWqXO8xZXL86sFOjOPmnfXYJScXqkObbPteXEqnusps/efgsNKjN1L+7q4kFNWk9UnVGHxSfmgLEnNEAZiCQU0FCIukmguRs+Y6OWlkCKnRtdNbCM7wXCHOGD8LvSSn/S7coN+RSC7DB7RelqtXbwNxg+AE4FIP2wHEWQWFyGMqMlNthiw4tVWf7OOvgxwrEaIMEwz3wUDIEYQ/Pj/YHppwoyCA5hZFQXMAvZPRoOyqP5TNqKt</vt:lpwstr>
  </property>
  <property fmtid="{D5CDD505-2E9C-101B-9397-08002B2CF9AE}" pid="11" name="x1ye=105">
    <vt:lpwstr>7dBKehokrVgyi70ozy8/VsHhyh5SpMBsDRGAC1dC3jPtJ5KWSKHZ7tpupYclnzfrxpXNDTEqL/bmEKDqcbjxunQrvz3kE+CdUHU/CEmmD+zQdCjXdgeECDwU/SLh8fm2DTzGKIHGkOEug08XGKP7fv17Yl8+E+LjAp7fR3WKBGA12+5uL0CpP0UnQ3F5pArhRsL0MfiKDJzZeY0BwaE82SDcYWJmmFuTUmQjYInpVpT6qgn6O54u7/VTD1dqEdi</vt:lpwstr>
  </property>
  <property fmtid="{D5CDD505-2E9C-101B-9397-08002B2CF9AE}" pid="12" name="x1ye=106">
    <vt:lpwstr>pOPkdnVaqgmR3Gv4AaM7EGaH2jPBKHbgR8Dk+Y3brk0i8KehGDnO3J9IDC1JoOvPkUfJFyoTKWtI717kLxejN5n91h0SG0iKSzaZf+PaafCZ7PC4KdZxgPrZK8RNjs9ED4h9dCWr66fT/g9wJtq8ejd/O/v78tzGln9ceo9paBEYYnBWWJ8ZTO0DwVkW3zx8fGkI31pKsU6QL2LznJOVoj07z3zts75RlNHIqAJej7ZPw6rRl+P+aU1r0Fgkxjs</vt:lpwstr>
  </property>
  <property fmtid="{D5CDD505-2E9C-101B-9397-08002B2CF9AE}" pid="13" name="x1ye=107">
    <vt:lpwstr>0U14pcUDuiolbqLSoGyMxURJSf4SmByOrUdbtDJYTZ1l1aZspG1B1TWyZzegHUOG0hj6M/TRXig53Fc8DS7fza4fx5/2+2njL1fF9D1eTR5tgkh7GGDMlCsATX9Ov1gD62I79rwtBdjFpHtH8mZRYzWV2Pkwu1jq11eDRfusUl/0Fw9nwCPzgZojNMS2ZB/PVnQLML+KSMjCY6MvElFZykh1TFGsc/uVrqFy5w8e4YnNCeGCbeDtc6TTVV503Ei</vt:lpwstr>
  </property>
  <property fmtid="{D5CDD505-2E9C-101B-9397-08002B2CF9AE}" pid="14" name="x1ye=108">
    <vt:lpwstr>sMmNlECr67m03b+i/Y1oNFUgiM1qI86vftd4ZPA1o7CkCr7mrwYAKrTXcRWzg+gDnKhg91uD7V2sLUZR4dJUT1W3cY87ppH2ZZydxmeEbLNN27qY0g7nwPjva2J8/6HgxVxqpiZiVcO8YX2icjIl7vPN+qSre5EJCemcbl9a4x2QijmPd0Jb9SRPauRqTbCfwblAa0E6ebSiHHVWOzeP1EnrwJcaNwEU/v0H2ch2E0xrAAA=</vt:lpwstr>
  </property>
  <property fmtid="{D5CDD505-2E9C-101B-9397-08002B2CF9AE}" pid="15" name="x1ye=11">
    <vt:lpwstr>5z1N7kDKhbJ4XGkWrEnC36Z3OiB8nl18SoUlGL6EDCuY91SeXKTPXkI3bZAlV9n/AII4u4/f01ygpHHq97r7Mu3crUwbOybU4KpYvl7tPERfmc10xN31xZdpdL7kazyV+QACa883Zd7Ofjq2EymYIZ/0bJz6BqQgCt0m9TOWM9ZhKAyf6PrYmQKlPrEtsdXTEKt3cravl83oZQ8NrHLUFpDUYxilS5o9XvvMycn9wRXDYPDXZNm9g+RxqdFveqT</vt:lpwstr>
  </property>
  <property fmtid="{D5CDD505-2E9C-101B-9397-08002B2CF9AE}" pid="16" name="x1ye=12">
    <vt:lpwstr>w/QFPPWfhmo/CsvbMcMK8i7R3/WXmKcUcinIkHKjF2K3QyALKuokGJsMm4h0a1yC8ugsC/WRX7oSg2zWgPV5hDckgbePnTzzGp50Evfm68c9gJpAPVY3KrApced8etKD7GLonBm3f0/f69ebyBYUnsTcrk3VWiodx7OjbnDlOzBvzddfP5imfM+eADKVc3R7/2N/r2gcnTjvv/K6/iAORT1TdauqjTcXch+IbX8M731hEU9+TU2aHWkzpLpxEw2</vt:lpwstr>
  </property>
  <property fmtid="{D5CDD505-2E9C-101B-9397-08002B2CF9AE}" pid="17" name="x1ye=13">
    <vt:lpwstr>zBt270EvaNBM5m0f73xCsVkbZWKoRCgIOVqYM3gWdh0A5936TB+a1DBoUhuBxZOtTZ5GDTzt4yz4W0oRmUQd63AVnYUTT6F/KcTO1MdPf2xQpa2USnd91Z6Qc0xLoRcm99LKHTq87pH0D+/YLp+OKMJYLQ2VfWIMghaulB6LyKeOsy+OQqaw0uqhO2fhYsmObhgW+7xr7AORQL3QtPLQSznG/P2DFuBjbeQ+eh2Kq9F+82A1E8gTK7A2bjan8Qz</vt:lpwstr>
  </property>
  <property fmtid="{D5CDD505-2E9C-101B-9397-08002B2CF9AE}" pid="18" name="x1ye=14">
    <vt:lpwstr>oFgM+YIfC0urSyg3fqVV7sG41RRXSaRFUfLs4/korFi9iEosXdNDXb72qJ0VIL6y6nQPqZa8L8CJw5lcz78Vv2ItROD/sqcOUL5QDGqbbPHxO/fdCfzPbilD+7hAeHWIyV3J0BG5pT3vTnd0RHw9A4R7zeLy60+vMCMMV+cQDjFNI9BLakgvAVR43k1ocZEmEukIL1oOwHwA/A7je2f3Dn0YJklLfFODQ+W8U9sGp3JqlIvAyUJtpR0rqU2oxHt</vt:lpwstr>
  </property>
  <property fmtid="{D5CDD505-2E9C-101B-9397-08002B2CF9AE}" pid="19" name="x1ye=15">
    <vt:lpwstr>4ErUIt9q2JwrX/BYxnFr9kMml/AI8lNN/prfuvBWL/sg/nVN+Fehmivxw/6QjrKVIg0+V204F+n1laHwrQa3i0KBjQ/dWT+XA0Me+Qjp+UkFa+IZvP07IqSErbB7fiz3RkWGalyDUM6mfbhtnEPzUpfob8ZG6nvhf05x4HRPiGMlg/tlHwW7BOxE8kehDB5aUqlg6AXYyVf+Ha4ltobsZmzGPMHME0E0kXuLO0QXRCyr9YKsQnIsuOX7xX9Z9Ix</vt:lpwstr>
  </property>
  <property fmtid="{D5CDD505-2E9C-101B-9397-08002B2CF9AE}" pid="20" name="x1ye=16">
    <vt:lpwstr>XDK0i8sj+XOeQbdxZmMZSOYxDZvDmKdml2bb1CuZKqzwYxLhUVCygammHwRJSjzsSj1PXrjzwy77Ullub1nku1lqjYTthmw8yc+nYvqvBCfKyqyeXVKrcC56aWC4gjzGm3kV9D8TvAsz9kdiyhPbob5582bfSCKrjV5dRcDtMv2G4u9WN4sW+fHPOE6594HctgojAmwltEM3GDmmzbxrfQTxsyHNq+fewGLRn6dj2L4lrQOeq3i79HNpFo8b93k</vt:lpwstr>
  </property>
  <property fmtid="{D5CDD505-2E9C-101B-9397-08002B2CF9AE}" pid="21" name="x1ye=17">
    <vt:lpwstr>ZuF6+5l1IKLH7kUB+Q+Gf6TTMrpLDO3aZfSS97XnEmVsz5wn0Z2/WeffhVuJvv7LfBLcTtxPTk6TS6wqDMkybdb3N19YNENo6+1EZhtgFxi+GCC7UItbd/6TiAIFo6d8O3z1QwVZ9iHo6nP7SIHEl1szdHnR+43HEQA8Pn5DVoQcTPDt71MZ6/dPNoWKadL/lwV+fkv2h744MK8H8lKl9DiY4lYdLJQpmedcDJQHQOqTYTA79QOrsADSFXmEe/Y</vt:lpwstr>
  </property>
  <property fmtid="{D5CDD505-2E9C-101B-9397-08002B2CF9AE}" pid="22" name="x1ye=18">
    <vt:lpwstr>n+BmioHEeYWblSfih49Kg/cfaYX2i7yrsOXEifu2BnaTdEkxw5XoScYYlWKoq0ZPWNkR72hZdrc9PH5gTTqnBjEDkqOf1DQvqAz+ZBjbOufJ1M6j6KBmkvf/u1i4Fb2ZUu1gjO0eIVn+osl3Ho8rb+CZub/VLpV4JgDW/2cAHv6VQEeN8q5KwERH/xpZCNayGsLHsHwkXlhmzL9YjJY/ut1G/t3XlSEFalyFSyzZRwCMz4nsqh1kKrJoD+Vnk6n</vt:lpwstr>
  </property>
  <property fmtid="{D5CDD505-2E9C-101B-9397-08002B2CF9AE}" pid="23" name="x1ye=19">
    <vt:lpwstr>y4d8Rzx4vy8zyWrOCOL54SactBpOOi+aNGXQgkW2JHTeR37yBiu26P2CsALfXa5MZp3BwjbzIs1Sa6awnLmAmbW1DtRuk5tVIBmv3awNAXqEnSHBEtglFVZo+FFVwjwrcBaa/2Jy28WaItvl9F/yUIz42gXIxypMkAu/jqX7zPkAvYRdZFehDyXgaNvpfgqvWgfTwKczu2ivezClgqKZfIH/oMviLhnN/1ZI/ic0bwwZve+sREDAc8aAP/6rwby</vt:lpwstr>
  </property>
  <property fmtid="{D5CDD505-2E9C-101B-9397-08002B2CF9AE}" pid="24" name="x1ye=2">
    <vt:lpwstr>67fq1BQtOJTW8P3pfg0heH6JM/4Y46Kn7eDiij+zH6tQI0mxVBxd2XK7h6B2/NWpb7MQxE4imhUaT/EFXab3wChoZ87kymmpTQZwY2jz8gZkbv1i10TjYNPuwsC06SMHg63PYfyoF706HOo+vlZMXlWmrXEWhEel8bE8iWgssqLb4DSuPXWxn1kzp7AtOpS6EV/crJA0q0/4idMlUNrB2mNlDLAg0Q12LJmrBFLmsCNE8Md3VUg5g+xaARdAzme</vt:lpwstr>
  </property>
  <property fmtid="{D5CDD505-2E9C-101B-9397-08002B2CF9AE}" pid="25" name="x1ye=20">
    <vt:lpwstr>WScZ7JJPsMDj3gJKmmIbvYGXLNTLTd8QKsSJRrDi7m5vHwD1VSLYM+nyxyVTtI3+kr3oupZpzNYz00kPKsstYyDt5mrVpSmhiLRWVQIpBubkdYwMJvT2mVGWQYW+7mw0OJiFNUDwAEqtqLzm4BwyD6v1Hw/O82/w4h6qBPmVezb4g8LujFb3E46jRTTQnLp+PMkl31XYwD6gNRAlrqq7BpG/4hGIUkkdJY+07X7Xyl1+BxbUC0hDBU6zQByEotx</vt:lpwstr>
  </property>
  <property fmtid="{D5CDD505-2E9C-101B-9397-08002B2CF9AE}" pid="26" name="x1ye=21">
    <vt:lpwstr>YzsgDmfLbcgG8Hz4onpoN4W618f3iQ/E8V7q5H8nPyA2Cwd+JgBS5rwxAMFPRftsVlcGvJIe6NzCUE36lp14aL5EGW6Z7EOjjwF6FuHwL7CVY9IoPG6TymBEFyQ8qr6JaBI9Kgfdnbqxg8EXAxqYVrwXatRLMwkiGIavEImHS+xZQ6zQ2eT24l/fLKaiUY6i6Fkpbj2wPt7p8W2Qsm/BJgCHK9v8j7pvtHiGSZ2gAVwK5gqHKa6xKp1zvvw4cC5</vt:lpwstr>
  </property>
  <property fmtid="{D5CDD505-2E9C-101B-9397-08002B2CF9AE}" pid="27" name="x1ye=22">
    <vt:lpwstr>4QAnFmKryZcdZU1N5SqSQHF3RGUm33SSOiYqB2G4jPHAYDe1Jd2bFJ9OrWLaBpv9trLFqde/X3ybeW++MuMWr0F4i7WHpCgV9pD0j5WWNId2JVTy8PFGzSr8knlw/S7I/+ycN4u/rpDI5B5mnHB3+78+ajcAtMjQVCEUR4nYMz34vWd6EIhz16ZCXSUUeyEe3oa4mfhJc0GpF2mDXaLtZGOXFZ+MjcZfu/aY81tQ4YOVwb8ImpX0SMySt2r3Y5C</vt:lpwstr>
  </property>
  <property fmtid="{D5CDD505-2E9C-101B-9397-08002B2CF9AE}" pid="28" name="x1ye=23">
    <vt:lpwstr>BbFtK/oF7KVKs2Vcf/wYAJrRGNbIZJ7ZZiyrHT1NoJy0gEjuENiLQ6BiGoj7I8KgeE9/8pUI/OD+aMlBEMpSS26Zt2SXbrw77w2ZsU3HO6xn6e+lPliIundKh2/jn29aHs2DA9X8x0w1Eg/dFeI1HM1e1FMge8F+SXt/m2cXx1YBLjxwnMDW6jga957oi205sgf8gWjljlBQDZVL/331Z0KCYSlDrahLOwfUG9RsvFUrStbO4AkaviuIPfj/VPJ</vt:lpwstr>
  </property>
  <property fmtid="{D5CDD505-2E9C-101B-9397-08002B2CF9AE}" pid="29" name="x1ye=24">
    <vt:lpwstr>EYPeKFjqcBBghiDkDjo01J+UJnSpn0R2xhJE1i0sR78RaoocHkeJEif7dfInXOeDYq/9fe1SB5QKrfC0K9WfMbVcdNY1E1dlC8sQLItSaVkLjnZTIlH5LxzguWWt/WeADm50mTo/ApjyT93xB46XtcKamfZcsxBT/n1m2ExJPBFwf0pDTB5CfBGCq2zscbiNkA6AIZ6Amju8B3iAA/nxl5QJb4X4Ma9shIM+6p/5nvr3yoRLluAkpoW4mviyJuq</vt:lpwstr>
  </property>
  <property fmtid="{D5CDD505-2E9C-101B-9397-08002B2CF9AE}" pid="30" name="x1ye=25">
    <vt:lpwstr>3IoZymwsbp0q0z86sAV1zLLEl1tnQc//B4s8lYBmZWMCDRs/4WwPfHq2eFFNfi9bsnG/P0e38r6uVM4Stv+fGzK35ofDplxDivE6b6z0OBImdkH84TE4TtoWuhpq/3PvqI74qmxgvkZrk10RBw1A0WZVW8pyQvdOZU8J0AAoNjQ/16LUYD3twWHf2V9gzPpGWeum3IwC/Wrp+WY1mO2J+zkxUhf1j3HmjSexzAlI1NLj0jsH8bnXq6vVTwOq9Em</vt:lpwstr>
  </property>
  <property fmtid="{D5CDD505-2E9C-101B-9397-08002B2CF9AE}" pid="31" name="x1ye=26">
    <vt:lpwstr>phiH4FtPtb3aPGC4p37SzQxUYr9rr16Fna2tmJvCUnUFUDnXXWYCIa9utkEb65G4iuKsNhtTp+ic1YZzqsF4btkIBg6Y2Cdg4AW+LRLkUoe/DPPwS34PkT2ecGGyLbHT/tFnA7++YpCs3ltw0rEM9yuzyIJSPvrFDeb5ta1tmlbyP/+sxZsOQq+iTfHjm4eYJnaG2zpa6+rtX47nG7sjnokSjd13lZ22pjCcvnCpmAwn4tgqTmNFUo5/wXiExY0</vt:lpwstr>
  </property>
  <property fmtid="{D5CDD505-2E9C-101B-9397-08002B2CF9AE}" pid="32" name="x1ye=27">
    <vt:lpwstr>EHr8ZR15RIhFVv851iPYUs2TVq2oSObOOs8YW3kjwDhNu4MZw0mvsv7kSrRY+iMGNq7h7matBkvvZupGxHsLRFdGq1eXvLRaiR9wKlsuZHJWnx9rAwJO/ffVKkT9ofSRY/8aFtJWpTT0rv4DcbK6c5fm8u5a96mu4fd3FaeDFNEhgaNFGu0jiEUVzpT966zb3+5W3vp/TIoxhA6KYXmq+4g6weqHCJBVzQkHVO4rjsHmDwff6MD8AAyX8ToxVUp</vt:lpwstr>
  </property>
  <property fmtid="{D5CDD505-2E9C-101B-9397-08002B2CF9AE}" pid="33" name="x1ye=28">
    <vt:lpwstr>LhrrXXyLHHyt0tR8PywI7MpdxjvEvGJS2brjgE8bMy7qgJ+xzGX719I4JYMWY3lB/VduvkW8pvWXyO4iLKAgUoTWVUiS76CvfbUKdtCXLI2rZ8WqKBFQAphq2aGDZ4A+okH4tLOxGSIQ3YfyNxdZEjQdFDW0fCiXLzztxHC0hN1n65vXMihNg9bCQGPW0KCzE5D+pH0nNTyn2JRJ9rg/nrUizM/6EbIO+0KpPRCCQoOBNt+C6Bck8NetnkC5BpQ</vt:lpwstr>
  </property>
  <property fmtid="{D5CDD505-2E9C-101B-9397-08002B2CF9AE}" pid="34" name="x1ye=29">
    <vt:lpwstr>pTGg3VuAxuf84wZiriMKRq/FzSKmaCdGSNFq0xguVnV+npkQaV51m6ySrf1LttM4LeiE/NtrDnByUxX5Uj4K87yrPu4Gz439vFFYI3BhDCToJ8RCJjb9XXXHGGH0btObncacukDk8QQGUo3q3r+u99DtdeMQwaOi2zeMa8iNhWU6oMEQwe+W2XFKDR35S/bF0NhFKeiY8n1jjjLgugJ5sqzo0Ns5j0LUhCH0XsG/XeA1thQqOgGWbKsLkNRkvB9</vt:lpwstr>
  </property>
  <property fmtid="{D5CDD505-2E9C-101B-9397-08002B2CF9AE}" pid="35" name="x1ye=3">
    <vt:lpwstr>Gg7k5Htlq/y0No/lr4OcGl0qfHLuH+x2ngQ5TtNdbhib0C82J+Ph3R8MKVhyJlax2NLAzs5r2qNRF/Il7VAspfAZmwL3VxTFUGnQuRl3R3COmiN1vB9k33Ev6DbwO3UJdtXE8B5zkpT9NAHnWmn/2iuJ37QjyQxqNh/jccNSZne+DwlHr+3ILcd4lkO3/J4kF7+0J5brRwj19qEdteRlj85UGT3z/0pjXql7CXGhHrG58WUBTsauB/V/kHSuGn+</vt:lpwstr>
  </property>
  <property fmtid="{D5CDD505-2E9C-101B-9397-08002B2CF9AE}" pid="36" name="x1ye=30">
    <vt:lpwstr>jInfbY/cibndZw0RG3d5JcUp3pmHTGnA9U6d52Y/oUvEpN4Wscw4iQqECRBx8antjVu2yJUV29vxPi9g03li3W+rn6OQYWQ6RqY5dmLkZ2NkFvKpTZUOVUrRvfQd2X1h3uEOLv5215okRzYda3TcYqABC6cM6msf0tD6PvY2jphLOvmumcYPVKufzUPLanUTCFF+vcawSOaQM/KVr7Qcbtbd0qLwZmR3+UfMTLjRKWDpTwf/jDp0OuJ7T/xU+o9</vt:lpwstr>
  </property>
  <property fmtid="{D5CDD505-2E9C-101B-9397-08002B2CF9AE}" pid="37" name="x1ye=31">
    <vt:lpwstr>aZ3D2v29EmJ2DpdefRkERRa03qUowFOguTP8s2DL1I5eyAFRxiraepeTI99Pf9Eg6qEy0kpIC46gn1mxYwqOTC5HPJ+8dJyIFsibvadhTHNTfg7uVG/i1SUvL8QBZifF4yTBzrt8FUhmuamUd9/QIPJrCLMyDmMawjpRd3tNnRSwGksxcy3Y1eetrPakkifIHBPZzpT8u7u+qTanDCu5ITVFpONCrpkVbiiDbY9MJrB8dJIgumBg3bwiJH/fsof</vt:lpwstr>
  </property>
  <property fmtid="{D5CDD505-2E9C-101B-9397-08002B2CF9AE}" pid="38" name="x1ye=32">
    <vt:lpwstr>h/2ZCvoz/upz4hnKdNYFtajYubJV3Kl9jMjErOP7U0xZocA/F23A8w5yryoPqG5N2Qn/Zjunjfae56lSuF8/zbcW+lSlvJHLMz+aq6Qt92tzPLqQV5zP8gbI8sapKv5+WJQyzsiObwUSuaJ4f2KwO0sXJdbfDxWG8Fn6MG9GrIIoaGCeGH1djUU8L7/exOOXoeS+Z5pbMpE/Fc6ryL069TZfGQvIvn1nXCueiUu2tjUMmXpoP+jt0APk4u8AIti</vt:lpwstr>
  </property>
  <property fmtid="{D5CDD505-2E9C-101B-9397-08002B2CF9AE}" pid="39" name="x1ye=33">
    <vt:lpwstr>9l78UDf7wr+lFrVxoBJx3pjxx5pQHsqepdhuXxdGwlFAGgd9++VcVqiMa1hyuRv85VerPsThDaqXn6I6oAGG1jy+oE56jn9jLYRsJL3jszdWzktpHOkvjSACUDs0avHBficxOOrbIfaWAiWEUo9XBIWx8HCCT+CNOv72PprCHN32SU8stQK9OSLEkGmhf0tavyO1alFcbe/at6QEBalX86Fmoz3xhJeY6rpxlS5jECB/69nqxZuforUWbuIhaXb</vt:lpwstr>
  </property>
  <property fmtid="{D5CDD505-2E9C-101B-9397-08002B2CF9AE}" pid="40" name="x1ye=34">
    <vt:lpwstr>eLZYBhOjo8WWH6/mCN3AA4m45HqjKTHaYnzXSHxX22MxWprwLMI7SCA5t42E+pEnC4IO+lEBjD/bCh4S+JC5MvCWi7+MjsMvpHgreLLPgfmkFlgnHeXRZ/NqOWZLzSU/c8+YOjpImjDHbM3F+AZyQCPwqX5k4uXXkGh+ulkN4TS6MFW21ZzEStUEO/PLwKTMat9ooDMgWrmevamhtB/hrs7ba5yttlHp/5vmgliL9nQWAvl/ypL6LxMd95XEWZ9</vt:lpwstr>
  </property>
  <property fmtid="{D5CDD505-2E9C-101B-9397-08002B2CF9AE}" pid="41" name="x1ye=35">
    <vt:lpwstr>MAZXlNhZTQNEs30nWAkEVe65h/aIX+MPXa/tAs9v5HcMBigiLAmAlteqBxHNx1D7ETcgQeKtJYxC2QEoTwYZVSyaP/2zwRksKxYZSeEof5sn4AyY/i0TGNY6K/9trMqXQQfffivT72g8QuBi4makIWIM4TTZ15n0sE1BtV5LYdKMyxP2+pLAFyy+2a2LIvefN8hr9nZyA9bS5AF6u1XN9g0YSfOuun5RcstiNGGUmvkb3pI/y/IshVyiDskRfmx</vt:lpwstr>
  </property>
  <property fmtid="{D5CDD505-2E9C-101B-9397-08002B2CF9AE}" pid="42" name="x1ye=36">
    <vt:lpwstr>0MleETMsF7IrFmD3tv4dmsbNGrhV5XJv3RSoFYDDDYn0VS3l/7wXmkPIjlvX26pGmc9VJ0jtd9yMG3Ow/AvLS94i89H3OClnWOu7tuLMtEEHj8pRnm52hHHK506DTvF2PZNHzdnU3OrruT1tEqNTtpkjfl8wJ+pLbpQhe1XBi9tJsFZG+iuhPc38uQj2WYhY9MdcyjS18W9sfwTy+/ujmODkibhoTqwtKD1fgsn9OAg1kQBMFXVaD9Bxdgd8Nub</vt:lpwstr>
  </property>
  <property fmtid="{D5CDD505-2E9C-101B-9397-08002B2CF9AE}" pid="43" name="x1ye=37">
    <vt:lpwstr>FYDMA3Rtgu4OzTjYQFjsAdBwn5x8sWCzRSvV+ngq9JTwwGg2kOUyYbc425M7ix5dALYcjJQL1cHjdCFX0YSsqt+hWQxYJxi2yAW5ILJEewOWvisb30fjg/dmn2sn7TaI0252OOaOniUUWMpgzp6uxS6ait/xkVLSYOdYTEn0y62pDl5jn1rVvs1PuWIUWWsEfjCs+3VX6nykL+RkxTImT3xbQrdP+EuOzdUUaeHGOFdT4o2xp7+n3B5t0VyqvpO</vt:lpwstr>
  </property>
  <property fmtid="{D5CDD505-2E9C-101B-9397-08002B2CF9AE}" pid="44" name="x1ye=38">
    <vt:lpwstr>E2OreaXY9wU0DYWVn9CZjcADc5IZiU9MfPj7QsEsqJHfjwwImMK1VJNCJuBWYqZ+6ri/arlWS2ZsYu/GwBE0Z6aSQdAGhT1rq3HyDSSdmjMaw5llCiMniFTzsP9SRbsvV+h0KcXBELRvB2/Lt8Y6Qjnxakus/Wc9H9LbKlJBjQQgaqWsyrAX/ndTWLx6Fm9iu+lW+uOwaBrsHu22y1t4/qYjJeGW53DKwkonqowrguvk3tGw0Vvg+3BNCV3ytH9</vt:lpwstr>
  </property>
  <property fmtid="{D5CDD505-2E9C-101B-9397-08002B2CF9AE}" pid="45" name="x1ye=39">
    <vt:lpwstr>KHnFscjTTBsBTUcCGhg6WEU6YKP+hv47p/3zcdL0gtQdIe7Z7My1VhPxWp3bZmdrNgaBIFOHM61kVAE6yRDM38Q3XoNc7Mg6j7w4sgG9LWbtNCeX7LyQRUPxIgv58+MJ/YWRxzbC4pjMhrnTHPmPfDo30Wzpu1d/kdRuDFhbQBiZbcqjuBdmtTCcGlPE+FOHmufUhSRn/LVmLb8STFXQsqH+C6YvEAzjgkXDfxBZxP0B/rQGsOnii69Ddq4fdgz</vt:lpwstr>
  </property>
  <property fmtid="{D5CDD505-2E9C-101B-9397-08002B2CF9AE}" pid="46" name="x1ye=4">
    <vt:lpwstr>jCbOqhl3v0nM9MD+K3/Xhro6/c2s6Fpl13FLyN/HcKgSYSk2j8jJftOaT4lQbf/tWVvc63YeymOr4jLwM8f0LdPPJbb9jtha0+D6zqbqGJjVykFEBHK9Y7GHyLoaJWMox6L604byr41r4mis0pA79BZcLeozZ9cV7I8aDcT/Ix2oOHhJU3+y70PwkJVb7uhBzW3gHLSXUnQZ+zdZ+3DDhBVxl5UJKNf7yNl1NaYZlTkmEe7K+4YC+bc8IR55xct</vt:lpwstr>
  </property>
  <property fmtid="{D5CDD505-2E9C-101B-9397-08002B2CF9AE}" pid="47" name="x1ye=40">
    <vt:lpwstr>/KMSP+a5XWEueE1tP9/Jrg6S3RS3P7H1kGyqn05D7kff6PqPpiuzQPRQyykZSFn4LJV6TY/ro4h3nfI8NQ7MnE6QkgYouA5XtjLmT4y1E1LZI9EejjcWwWHIbUWaJ/RDPV5+Yt+NkaiWPtO3cpGopvX2J9Q/KB1apYsCqoVWVquacv4CemrPqhXvocf4CDD1O3gysFB6d2qjduzO0T79jcIj6yIfAB1JERxslV56cmuPqcVnW7L9cbZ758CQ2Zj</vt:lpwstr>
  </property>
  <property fmtid="{D5CDD505-2E9C-101B-9397-08002B2CF9AE}" pid="48" name="x1ye=41">
    <vt:lpwstr>fciGvg62n/fG5MPt+s/261XmlnRHq4b1+R0qdf7mjSebvSoy3PenEgS584HKng0WkJljZi3cExHEWgGVG1tVtD2zqiHnSgvY9zEdKqfzBUc8hhh+1Ke93ItLG7bGcgSr81gQc0m+HRGf8D5h+HRpvnPAq+Yx727W+i+yc+XVCeEJz5499g1RtpD5Z7p/gMjcqEU6Sec/8p685CAtpmpJrCJK06JvUno5+h8P+7IXisVb9ERq+3St8A7nVnVOeDF</vt:lpwstr>
  </property>
  <property fmtid="{D5CDD505-2E9C-101B-9397-08002B2CF9AE}" pid="49" name="x1ye=42">
    <vt:lpwstr>nY9VL+uG0QlkwG+G1FwIKWF0m4Hlzwxr8ATqnL8YwkkJKJn9d/+3DroNwy4gmo2tdUs33iUIfMzMS+ysqRFRmcKZb9mbnHPWKk5dffuivkJxK0ZBm39dniZZcPMAmbHUczDcFbdi1BCuvdh+YQTv06gxhznMObpkuKqxh8h3gbxnME2ixfk+Deej7MHtK5uvEN8bbXo2GwKYj1kgaYPw1ul1SgZWaTFfhv7hRcJ4dIMMKRwRfAtC2uXT+BDXImI</vt:lpwstr>
  </property>
  <property fmtid="{D5CDD505-2E9C-101B-9397-08002B2CF9AE}" pid="50" name="x1ye=43">
    <vt:lpwstr>zKY29DxcUI6PmlutKLbFtdmdktQT7CJ+4LBQhzSdWMT0EsRzCAmmn5A83oAyZQGqeTtw0u3mWz7yQtx9fc0cQwwF0hpnm7+wUyFYcovVE1Idb5H90Hk987DjOiNyFefYAZqG+x8Sen4rTj1QYOqtqrnRujXPoxukgFpwqDClwGAReqAGNLPixsztm/9ty6EQYnMDLiIGL/3s05Us5YlUMlrblcnkodkxireKu0g6LZoMym2G5iMALta7zBXC3Dd</vt:lpwstr>
  </property>
  <property fmtid="{D5CDD505-2E9C-101B-9397-08002B2CF9AE}" pid="51" name="x1ye=44">
    <vt:lpwstr>KGkIdGVmsdedqdUbe1eyPhLvgfznU1E/Wywz4dA/9uksBEeLEA024Zi/OS7T0kX6SwpiIQAoLX5Ti7GnSk+PfbNroNLFEwqZeC0v1zR/9XdR0l/ez9KUwXiVVTBDgBKwk8y23Q1DEHvbTzSkBaxastfwE+5VRg3uqzIZi87O8fc1pUXyOWzU3T07qyMXdc5wWBMUk492sSZYG+uKEtXNVkAjTu/QG0mqZgt7XG7vBs7KwUjqKoSs0p7lxtfd9I3</vt:lpwstr>
  </property>
  <property fmtid="{D5CDD505-2E9C-101B-9397-08002B2CF9AE}" pid="52" name="x1ye=45">
    <vt:lpwstr>nuvdp4UfTGkjioE6CNGl0U0qk2spP3c2M8hEeIJUCc+Hs5bS6xFGjJio12JOMNUPPbNLr8D8tNqffE3g2SIVXN8eLUrF07aqK0T714+R7qY8gHFtuZavOsr3plOVkaHuIWhlCQ/di/af6orZZDQLXJhAH1Rr3a+LSb9/k31IdHX2F1TOqNNhta7/Jw7rG/C4Xa5m0tOnCoeZI+OdHqfjxhgg4oLN2DFbia3AOFVcXHqn8eXaUE8aERJIx4cLNT9</vt:lpwstr>
  </property>
  <property fmtid="{D5CDD505-2E9C-101B-9397-08002B2CF9AE}" pid="53" name="x1ye=46">
    <vt:lpwstr>SBitTwVt/R6pERrepK2cnVWWkgDgiv43PQba6wl85OkwTCCcgg1nzYBWVClsrpLsrS5X+Vt3oD9SD6YT62LD4YrvNohyr29sUE1XnIy8zFqHOYOf/Bv8Po2hYqtbwFSCmHqDnL8nsdbU8H/Bx0c4vNci9EKpSys/IUAtjCce2dKPcFWjkKg/pUvq9BoIZQdVxbDc7VlO7L2VDAZ2vnVpeA8FVEBMxjlfQvmGfv/R1t1MlH3MOEfldjokSw2agSf</vt:lpwstr>
  </property>
  <property fmtid="{D5CDD505-2E9C-101B-9397-08002B2CF9AE}" pid="54" name="x1ye=47">
    <vt:lpwstr>S6A+wTKw/8lZwxccYMlaHq6vr/ILe7ZcpIozDojvR9XH2ZfzAmDwK7/oQjve63sYH/T7b5NHslqhwdjjQsYefFp29KATelksdMsqvCfCeIILiJb8EVM1BkVlUQ18dPwDw46Y694m7s6ny0QpCVfuFvU2CBDwNRrnYR5TO+r8+8vcCPJjr3f10T3H/iodlahzFFDnLAigZ6f8PkwGw1IZVs4An/Ws8muDvm1HAMqAonPXUv9NcdT6pP7ja9SKyIN</vt:lpwstr>
  </property>
  <property fmtid="{D5CDD505-2E9C-101B-9397-08002B2CF9AE}" pid="55" name="x1ye=48">
    <vt:lpwstr>ppH0F57d+IVNkRb9u1nV34v38GtSxXneg+M/R0NNNkRDam+5txwtKDkKFgJmEUth+Fp5QPqNe8u08vNXRTCyNqS37hloWGJ/Vof/c2nIBOeuylOrMStqGn0BdrrGXc7S8acfaL6bNy+nf08hNV0DFhsftaacylvaWhy5DdK5FO1H8tFDKIskB0YELnvZIALxFBkFYnIAczjc7Qux6FuNyvunF8mJsShJPCsPSfpyJlMUdm+LG7lmMnv1wZPQ7ja</vt:lpwstr>
  </property>
  <property fmtid="{D5CDD505-2E9C-101B-9397-08002B2CF9AE}" pid="56" name="x1ye=49">
    <vt:lpwstr>jIrR/YVCWWpZMSXTSPP+N36M95qgoBoMbqNHAi1S0kMU7jyTtbRdDtjgiDXPhW//nWLYX15ruH0hmG3Fmd8HORClfcdLplpz/9FfvzskwBp03ORF2QcCAvw4yLAH5AYRnS2wv7zrj/zZG6XB0zd8S4Oh3ZxdQLp4I1NNTlsWaYqF2GS4JBdmLxx9AP+nQHNFfm67XelvBCkT0DfqGxpKul75ap2qFv2ws7ylhCc+sCEBaDS5U3uwSWxOxWHuu0r</vt:lpwstr>
  </property>
  <property fmtid="{D5CDD505-2E9C-101B-9397-08002B2CF9AE}" pid="57" name="x1ye=5">
    <vt:lpwstr>MKFNBVkBpk3O+/uUy3Ks//bkfP5CXyt2ijyGmtmRmqX6Z5994zoUvNaLo1BRJTrRRwAFlTNi9vGuENszhx7EulypnsBqv+jhWOjXDUvLM2MBTFn/bn1U7o+jBAMqsIDRehpFJJCLTd3O3p6Ar8/i3nqLgUFDfAtaBFDb4J3L5OvFiHZLuH9oAO43ZKEXjKxlcSEsYdjipoF7h5P53Yt1WsKpe6iej5M92PFROK1UOKy1P/l5IWWz59imgSjI0E2</vt:lpwstr>
  </property>
  <property fmtid="{D5CDD505-2E9C-101B-9397-08002B2CF9AE}" pid="58" name="x1ye=50">
    <vt:lpwstr>I3/UjrRtSX43IBPASrNBwXTulwt/cPDXTQ101/nDqpdMaN9FcNjMBSATOB58TeZD5cMkFGx2nGfZsmwpEoclwbPwRRSM6gz9HBax3oI4i8xI3T8+n/L6ZpoIAOnBhc7ORdyYxMMp5OGdHvsm5vDgW3v7d/JiQLMWSW514w14rEzctftzWVLFAazZ0zOP5h2edGlbCsWLRnP/wbrZvNecqZqYJMa7u3ymnctPtqcpteSk3LlcNC9QffZYfIEKlYQ</vt:lpwstr>
  </property>
  <property fmtid="{D5CDD505-2E9C-101B-9397-08002B2CF9AE}" pid="59" name="x1ye=51">
    <vt:lpwstr>JPYkzBbSQhHAmHUXGeAO7igha4mZ/2vfVOBmNRAYqCFWdnk3RDSL4e9Hws22bh35+pyf8Dc3tYQSnTzgwwRy8NMgfbXXHVT+/Q5MsyAXUgJ8BfDrbBF91QXm8jFWBLpoTY/hdXWi8v5s3BhUJdwuxAd7YUmz60N+DD0ts6JBxIaOhC6oKxdQV8mstzsTRpjEUlwtMJUZcXCXBCt38lR9EU5S4zypVWeeMHAvgsorbFFSgDD5rKhwMezoj9JFBUa</vt:lpwstr>
  </property>
  <property fmtid="{D5CDD505-2E9C-101B-9397-08002B2CF9AE}" pid="60" name="x1ye=52">
    <vt:lpwstr>/7PQe7oAIAbslTc851iu0NgxAC9PNrdC5ptL25HvbkaLwSgwRmC6BXex+JpQBWJgfWGBOC7Lv31R22kqMkR/X9rm4jOPixqoif18rPyzwbwQi9JQGFhKJbPpCHPG+I6GXwdF6kal0DG9qXYq0kcwJoGhWJehqoL2yW4xI8tEcevdTnOT2cKzQO0cEmZbjNgspt8wJuy3XzEfGRQY/0gSZ5yvr6CFuOqut256ZKF+ADG7idK12L+9P9HxIi7eEvr</vt:lpwstr>
  </property>
  <property fmtid="{D5CDD505-2E9C-101B-9397-08002B2CF9AE}" pid="61" name="x1ye=53">
    <vt:lpwstr>NpN+NARdxBo3WOlu5eqdvWHT5lrZWnLbwYXff19emUhs4jh812Gj3QAs/ejU2wqFvIqGeUdiyQw/bY1xn1ESErJd7jXyR/AsWHjD035UFDZ2HRTYnGhAUXvu6RKS4A0TWZgNJGc4qGJKrItCfqgEPjT4DcdE/LLaFJL8yUA+p1oT9/a2vscBIvzXgp4nUAT8EdR9paFzilPKebLoyABAkrQTKgiYwjCwArWKN9XdOJIyfoz5vn7i/NsgAbtoWcQ</vt:lpwstr>
  </property>
  <property fmtid="{D5CDD505-2E9C-101B-9397-08002B2CF9AE}" pid="62" name="x1ye=54">
    <vt:lpwstr>uGviFcgq/dQaxQk8ASEnG9sp3NoMqxYRFZ3kyQcOuKOtbD15HS3uFP7tg39kpHiWO7A94FZrpWpqY4iEGuAaOjvuN9G1/+/7WaupXX58/ulCBeNKOO9o92wrA7uKHXt78Am7U/OVcSrR4hv2fUP7aQ2VbO5tcvUmDKu8q02vGXqdhf0q0slPV/BdRCM3hn5g+u2pf4HXTzjMXy9c2f+kvC/bRlffvg2afpAopIePgrRR4VypvCPtCTYY5rknM+6</vt:lpwstr>
  </property>
  <property fmtid="{D5CDD505-2E9C-101B-9397-08002B2CF9AE}" pid="63" name="x1ye=55">
    <vt:lpwstr>Dv+7NrNe7DVPxx7+PFNif4pVjcb4Zl32wDNwtLj8gqXK1Xw8kXtdVpbrVNNz9ez9+B9F73Y5ygwl23cjWy6yNPfrlnkwc/P0b+n+xvRjGGm0R1LNO3dZciDdnXZBsSfesnI34e6WM2wlTDbGboDt28C85+hMz2DDK4vV8rR7QlUZW/jdP0aYdhY/DT9sErmZL0WkYx3dR+rmJ60gcwR76TY5dZVSoG/DppahuE3eQphYi/h+Ks4VtrHRUSIoep2</vt:lpwstr>
  </property>
  <property fmtid="{D5CDD505-2E9C-101B-9397-08002B2CF9AE}" pid="64" name="x1ye=56">
    <vt:lpwstr>S07w29Kn+3A6bC0rcq6vsqY19ir08BMKSkmHXy/0+wWYJbXcl32UbtQNKmugtlnuPL3J5Qndj0oLJ3g424YeMIE1pgdNOlDK4/1xom6eqHT0dGs/RpqMOMcqO40tgsRhPlK+HKmZMwgdQ2P+beXHqY7nHrrYtJkcZMgf0c0y9VeaFzp3brHBXBZ1wv5GBKmpaeB1g0iNKcwSIgkosLGXV7Seq/vGYTKmtbmF20/SjezvPdeShqHn5jS4kfa5j8A</vt:lpwstr>
  </property>
  <property fmtid="{D5CDD505-2E9C-101B-9397-08002B2CF9AE}" pid="65" name="x1ye=57">
    <vt:lpwstr>HcO1UHPnQxT1zSJeQ35wiEcbVYvZxSnwDExFXe4+PyX2tcUBTG84I8Tvs72sMgERP6hqNu8R1oisDMYiI7XFj2Q0IEu2VThZSp8g524tcNi1594oPZUaMaWvGkAba7E9m74xZHowkldVD3c/+flk9lOe4FYvOURP3x+xKzt2upOOyX8tm5i5NdIjdVks66o5d/HQoGGeyHjiEJ9z+rSs3Vv7xfxCg/wR9Jrvm+dFdmE7HJC11Q1HcH27CKBZnom</vt:lpwstr>
  </property>
  <property fmtid="{D5CDD505-2E9C-101B-9397-08002B2CF9AE}" pid="66" name="x1ye=58">
    <vt:lpwstr>H8ceehgcgvVKZZO86w5m0iNP2mZ6qljgxutZJKjRyFQeANp2t9GCub7ZTejJahA9ludh0GUG4QaZF6WF3Mqu+/85POJw8eTQt/qhr36uFlty+bLLJiRZRqlbh/lGhxETWUSRcoVlLvFY2f3n4o8uaeTWSorzSyX/T3wzL82BoYgWfgRLLdkhvr6Qr8NXEug1Ya0s13rJwecbMEasRZ9tVT7T3acq7B1WM2G7zUU34rpBkTceEhquNmkRKE/bDpa</vt:lpwstr>
  </property>
  <property fmtid="{D5CDD505-2E9C-101B-9397-08002B2CF9AE}" pid="67" name="x1ye=59">
    <vt:lpwstr>kgzRiYEdRXPW1thft/koP7wofScq0/MGh8iF/OKYU1nD1+KAx3dS70uyA2tnwsUPlY5/Z/7o2H+mT6WMUZrtDBCeEM1gJOA8qDEysjVA/4gRlrhsSqvpQP9GbBLa+dhgK3gP474QfOuU0fLBn+H8Klwgk2sV1zq89TM49gvp7Rj7CzptyAZ2Z2izxqqQndLg2+Xyx9FINgT6hRYY7B5AUZhJ6XcKevvwG8QqOL3lWSzQHFrMxuqSyA9GC7sglIY</vt:lpwstr>
  </property>
  <property fmtid="{D5CDD505-2E9C-101B-9397-08002B2CF9AE}" pid="68" name="x1ye=6">
    <vt:lpwstr>dHy8b777LnTMSfHHPZqTEP/IytCpNxZ0lAsvwrWB1VOSZV53rNmGdWJXbKuOXille2RDLz4L1KLT7lyApTASvQSviefsBk5F7+EpkPbbJcjvPb7hVZ33IXchVtXmCEkQespoGG9A+NBHW6bgh1l2ALsPX8x2hBXwszkJj1Migh46bln0jdKry1doZG6xuiIyXviAPoWqdGFCAxbV8RCOxyw+wl64mo8Uibt8Xqt3+gcZXXN6+5hCxMqWegsDA5O</vt:lpwstr>
  </property>
  <property fmtid="{D5CDD505-2E9C-101B-9397-08002B2CF9AE}" pid="69" name="x1ye=60">
    <vt:lpwstr>MR4g7fKSO7tYR5XmKWq1W63V3pKmO2WHvZyLRfeu5f+1vyBPv4CoiiaqnWefOLsbzOhOVRomLL5giv3nNddlVPG4AwvvhCd3f+S9yrJW12uhHH9j4L/F47GRgBamHacrlLVxtqMJey7SZ2vogVP33Me7ORXl6YSTyWkomXbYcfEhIDgtxfmiK7K86yld3BToy6FqmUmji3Ih3A8O4zud2GYkZf4wFZr82TLrvpiTWFoa9K/lH7bul59s9IXyxxl</vt:lpwstr>
  </property>
  <property fmtid="{D5CDD505-2E9C-101B-9397-08002B2CF9AE}" pid="70" name="x1ye=61">
    <vt:lpwstr>dxkaXX1xe6PzVpGTLKEcZNfR9ru6E6FyeQ6unZOUIy2h86mIyGdeahLFfAdeF7FS5AqEyNB6fXywfoW/jn25LSy/BVyP9ndUfGG5I6B1fSMMIZ30oIwm6gtQ4OqDhz3A6tg9kxCtrt37mClTJn2Ytm/ubQc1a+9gPz4D/zEPjw+IE+HOAECNiXcDoMAMiHFtQEKQ8swuxFh/xelvE4ZT6hQSrbNvvMs2vPjmRd22IV4cYql0VOm8pqOUlvv8wC4</vt:lpwstr>
  </property>
  <property fmtid="{D5CDD505-2E9C-101B-9397-08002B2CF9AE}" pid="71" name="x1ye=62">
    <vt:lpwstr>TJP26EDdn98Ko7mj0fkzKud4McQLMRj82Xc/8KXcap5ZQfgI7XfhaUwBH+SgamJpPZjhinX9NxOJ/Lh8a5/2HLwXIw1ZMoQCXSlCFQukYaxPDE0ytU3wFPe0fVjBFEM6vDygiY/FowO/AtAliwK/SilNxBw+RkLG6LzeQhTdYS3kfmrXHofFtMDo6qp+DE65eaKk/VKMfZQMGL+UYmBhZ7f8fdvq6A7Qhfut4SC8lsxZBa9fegnvknHfiZHr9Kv</vt:lpwstr>
  </property>
  <property fmtid="{D5CDD505-2E9C-101B-9397-08002B2CF9AE}" pid="72" name="x1ye=63">
    <vt:lpwstr>JXQ3iAbBRFhMAuVuYUke6JufZY/jopkBKjMxkWOwWKdeBReSwzimPsbI+ShZqdie5qK3gSISOeRpbUHVN+GrAQte0gftL8YRuFMuGqbPz05svnHp/vRrsBZGqdcgsEY8T8Z2KJgB3TK/0hB+TJ3d1yErPS9GSoIcGrQxP1b/bnmsyk4j/vE+fcDSaYpDiOLbG2y/b4B+OY1Lghyg6FkV9Fj9AMiT5HwWmXuicPkmDXyGrJuwKY/FSPJkF5Ysa1s</vt:lpwstr>
  </property>
  <property fmtid="{D5CDD505-2E9C-101B-9397-08002B2CF9AE}" pid="73" name="x1ye=64">
    <vt:lpwstr>cN/WPlRQJOz3k9Dfre/Eo66dc3Q6na4Azy75+kW8QAghBKBO9yLmRj6hThTNSRBjQiMIAI/AMfFIdXJ68fe0DEwm6vYB4SpDVR1kZ0ql5YFnUr2ju+uoZwuT3GfWWidF9txFixWJ7WBV5Z7VnSy3JMTUidCBkZH20cD8Di/wRfAnFSg80aNRUtrtY8GLaikfOMjh2M/waPrg/tpmVJGKI3b/+cIkL+XcmC0Kcom1CsyKgoa9Vqvt/z+Ypl1WZQg</vt:lpwstr>
  </property>
  <property fmtid="{D5CDD505-2E9C-101B-9397-08002B2CF9AE}" pid="74" name="x1ye=65">
    <vt:lpwstr>5eKqHyjGriXbK1YYGf2DImfpdSo3hpOhDD54ZCAw4BZ1T5SS/j6u6psM47kRtWDDiYL4JNboKQZouAHVDcF+iP+tYQjIFVoLPOBTl7/CP4j9t8xcslpLtT32c1rw7jfsCMtEWSD/SesStmYvM4c3wl9teXGAKrgcW2+tssY3/dOsIan37jOxjC14wW4PeVoeQzH1XR2U57VT4MufBT8HE0LxXq+c8pUuRSCxOi/VGNGkVQHqhSn8NzN+qAOjwpT</vt:lpwstr>
  </property>
  <property fmtid="{D5CDD505-2E9C-101B-9397-08002B2CF9AE}" pid="75" name="x1ye=66">
    <vt:lpwstr>pREMov7L3DMPF8ZV5hdTiBmgz0JVW96LtGq5gDXaQ5vZ4y6+pKH8131Grld/55nNRfsHM/ihqJIij37nb2t8kNoodfybQftXM8F0ywK3Lccy6QPPoDpaM1/RuBAs8jFSBI3tuNNI0kxokBq8uwP6yssdvbcHBoPWMJK+RvBXfXk26OK4PqoabXzcH1PCay7nNDJiwae7+iuCsBQwauH7af+6+i89ZuFYii6AdRkFPxCjIi59SRcwYRvv7JlZYLy</vt:lpwstr>
  </property>
  <property fmtid="{D5CDD505-2E9C-101B-9397-08002B2CF9AE}" pid="76" name="x1ye=67">
    <vt:lpwstr>TJz55y9pcW4Ii5rBASTkL8SIk355S/e33kMBhsLvVxmciFlJNLT+G35KS4kAcBxrnpnIenj4+U9PDqaFSfaMD42O4glp7f11CFq1Y0OfGzgvOdJjYYTM/3xdFVqmJMLciSV/IxfQEfuxwA7v+F7XUlnvxf8nkXviPAvaNmReUEmzkkirDb3EXzWLIPyw+tiJP82iNMnKuNpKXu/4RV9DIO9a7nnTJYWrvmmO+jIWgRq8GP0Q63VJTG5TrLHBxlM</vt:lpwstr>
  </property>
  <property fmtid="{D5CDD505-2E9C-101B-9397-08002B2CF9AE}" pid="77" name="x1ye=68">
    <vt:lpwstr>dtOk+B2iglj7GUhcVKpgdkydsBc0MQTSdy/g7ArDfFRy3+qPdddqIBwHKQt1mDWLA2LHpzKn/V2E6UUktdO2X3qiZbByxttoM6oZwmtYU4M9xLGjd0BxrhBBGGs/GVx8k6D/DcRE2/5qJf7kDt/708TyaX7DPIVjiX1na5XeMqtSXZm7NxxwXnJFtYuBUs4coZEtOSda5807RDPqT78PWVeD/RgaJiPOCDH6k8P2rY/a1PKdHv1jqe28aZkVNE7</vt:lpwstr>
  </property>
  <property fmtid="{D5CDD505-2E9C-101B-9397-08002B2CF9AE}" pid="78" name="x1ye=69">
    <vt:lpwstr>6u8gL1a6kh2BNahrli0EDu0kbgRz+I/EpYIm1iaVLyeWjnwFalypt8BG5gRLv36sl43GcNRzUqftcH6ZfLXzgm2EluBhzcfqnYzSeMaWC9M1Q2Z0KlynYMFdWJkbL9KKEjwhHQgTKR9Ihe+CtaJVMGOgbFuBSMmmVN3PJYnftI7mHK6uWAWSo/t4mkJBDmyUznpeCf1DYC6NOaGh6MjTRg2gtTdzHDaYiaCcbC30RtfXa0Im/C5AizwytmY1cps</vt:lpwstr>
  </property>
  <property fmtid="{D5CDD505-2E9C-101B-9397-08002B2CF9AE}" pid="79" name="x1ye=7">
    <vt:lpwstr>I1u+VkdNb0qVz2Ftu6IEw7Be11zB9oGW82/Z9R7s+VSxBYqMrNclvlGab3PWZmk5vJ7MzE6Sn+QGqfhppchtMyYtGs6Z/3KIKxZMNYYybDF+XZ0Frdn93z4UiQ4XnTY6jnPVAE3oaLc6L4lqoGIgCZTxOS7zhlisHQKCyC5TLBvfjiRxCESu5iwXE3a0/V5VXzL/xpAdqsTzse84y06Y19LWwNR/BZRgrmIBGl2YspdpxxHFbqwZnontlgTe2CI</vt:lpwstr>
  </property>
  <property fmtid="{D5CDD505-2E9C-101B-9397-08002B2CF9AE}" pid="80" name="x1ye=70">
    <vt:lpwstr>hRHqvdKl7XCiFdh28xdWdWg8Ew63xQmjwSjoIvjAqwhZy/GVwnsFLFVvIbZN4tIUKVv9TNP2hAz22dsSMC7RE16xowDlROAtTXTmqhuq5djJuTdF369esJt7OsawAmx6yDioG3XkCmfVIeLw+4J2gaOMjK17U+yOnaGtUmLwCv4Ftmuz6gxOu7XIzjQveSavGuJjwsOUwBDyRhY+mO26T0gqe27EJdRaAWLgyesaUF6eWsL41GKfYPcKNeqRzF/</vt:lpwstr>
  </property>
  <property fmtid="{D5CDD505-2E9C-101B-9397-08002B2CF9AE}" pid="81" name="x1ye=71">
    <vt:lpwstr>TnlgP4WuOBrqhl2mvi7Niiw+oe+mdz9dycpw4TrZ1mmnIUuAAZRG1PJGayLyfpZ7OBPwxFcF4uwaSVFL15hYbrLp3OE37e9reAbn8eMp87qT9610ZnWdAXE2L9AUQp0uU0njF2hnZkFZlPM1EpGWr45x1eM3njjHElYZwFqdM8yug0TYZET2i/XSamAKnxZGBAUHLA59erYuMOJKTsghpk83qQtFUtkySccOwQKtE6+192yh9N8lscXAQGcgkgl</vt:lpwstr>
  </property>
  <property fmtid="{D5CDD505-2E9C-101B-9397-08002B2CF9AE}" pid="82" name="x1ye=72">
    <vt:lpwstr>EXN0KdE8DEv/cCrpkjjPqheiv9AjiXiEMeOanhYApAXPV/xutKa5hq16r9bK/BJACmR+F2xop1pVCMgPeVGd281VGfLPL8Ky/RnkjCqOVkdz97yP+Pzw9ec+nCAnuGFv1FzcSNxkGIs64WAarJW9cQxHzVUN7/RkUGSR71pAthBQ+gOdyqZz+WBcwKi/v093ACpebOI7JjgY1mFPKKJd+BPg0U2M55HwoTnLZ2gcGflzTlfzQYhPPhfFNNPCuiT</vt:lpwstr>
  </property>
  <property fmtid="{D5CDD505-2E9C-101B-9397-08002B2CF9AE}" pid="83" name="x1ye=73">
    <vt:lpwstr>Vexfzs0Ai+mCwhH4EHILa+XiUweNGkT2w4UP8mnGG3pZsaWuSWzcmxDwD34RO6KLfPVocHZ6n9iaUpgFd2Ds0n44MyEvS98f0R0VycxU+AcRNm2GUqT7SZP3oh4wDRXJml/cIEBPx22qMuFu52O7MXHSxAh0kpNVh6JCRqLsHo8N8IQ4VwR97fpkm7Xgjq/n+wMPSEpY+bhKgr4+9vShJLLTO3lmXDb5bE8wSU8wuGnz3toIuY2Tm7JXl9uvkBA</vt:lpwstr>
  </property>
  <property fmtid="{D5CDD505-2E9C-101B-9397-08002B2CF9AE}" pid="84" name="x1ye=74">
    <vt:lpwstr>aHhzCAvikwDyqYX7hFi3VCXb6fMWii7hr6Gbz6dJJSf4ey/XHq7/d5ZfSEsMLSv7ApGR9jcdSDKagoMu1jTapvLVvFr/E3WCraqT506bda8sIx51HcvfmCcxK2JKBAdXAfgdrHsbqze5VmMe18d4yRPACSxy0z6+3u4isfmYhy5CtDLupt7SJi0VGrEWQ0lji0nLBHWO3EUpEdhorsc098Lyk4YikzuU34Tcv61gw5l7fThWYB9Qqk8MvpTHEPr</vt:lpwstr>
  </property>
  <property fmtid="{D5CDD505-2E9C-101B-9397-08002B2CF9AE}" pid="85" name="x1ye=75">
    <vt:lpwstr>Dp4KMlcuRlM3RlosN792yZKqVLrlz4VrmmHXK+zWP+VihmR1k6jmG6KxwiFpoPXIc7JE8VvBkRabBLi5+Mf41ISdgBTa0gzqWIpFblfUsIs6r7gWzMkUosj5OO9NvK2+3P3jFOJAeXT0bT5pN+EWFhlxSf6PcwDhJf6xd+ntcKU1111d2BGV2bdlVNeGDbPHf3mupvrlTQo1liBvGghZnYZeR4/mbaT+rFYElh5uaCmSC19+omvSn31FOceqzkl</vt:lpwstr>
  </property>
  <property fmtid="{D5CDD505-2E9C-101B-9397-08002B2CF9AE}" pid="86" name="x1ye=76">
    <vt:lpwstr>EGtufm4GysXRd5oQ4h4uNHQsNkcrthQ2nEAU8IwUYOrxG14aY6GcBGMsu0Gr33UT7RBG19Z87cbTdHFtioLDQDCjWZ9vwI+JctYOf5QAoYKBaiblZ/7g+AvZYThtx2+5P311xklzv4l5KCMrNzAzsn5Co0Weo7oO3fEm6GgITHdjTKw4ByCG0gnw1AlDQnOBmbx1mZS5nCjt3hbf4di42Jhk9H3tnAfOb519MwcC+glXYoJ1ShNUf9EesRX66ZO</vt:lpwstr>
  </property>
  <property fmtid="{D5CDD505-2E9C-101B-9397-08002B2CF9AE}" pid="87" name="x1ye=77">
    <vt:lpwstr>A/b2xjqhN1tBYIMquzcQuyL3LIGC5sw4+34wi41uXVkM+vx9WzmHH7IDk56Ewr/O45HK+GeSgxcHQh4N+O4jPpByi1Sv+XoaFcMTIdZanGkjDqYhGQNNKbUrYA4kw96xSeK5z1ZtjEXNgi/xxrZRqXUvm8yDN/zpPZ5Tc6SIRBisF7wHP29egFcaJ3o42vmb/t6LT1drsjRBOtUK88auhnk8/qOYXAQpvK8HuwxMv1/C+9nZL1okuyBe78Wgp3F</vt:lpwstr>
  </property>
  <property fmtid="{D5CDD505-2E9C-101B-9397-08002B2CF9AE}" pid="88" name="x1ye=78">
    <vt:lpwstr>yuCuPkbGO1SffjvOcmccHNRn7vRvp1kZDRP7ErlYUnU/tqDT9hYsRx+hmp7TWGHRwt13HX16s32zja8w7J3uiRU7C3Qb4XvU0jWQCt41kBiSpbrsVpsSWljkV1mcxniXVSV6Usgb0Nsus0EEQHy4IqMzPBY0Ir0G18tItiiKpcMh6svLRQygp1cPBfqbqWtfcwTtnAHz7m8ZziHC0xPjVid7NcgfnbmHRlbI1lY3w2vPhwkdKKT53xTL6/lXLqW</vt:lpwstr>
  </property>
  <property fmtid="{D5CDD505-2E9C-101B-9397-08002B2CF9AE}" pid="89" name="x1ye=79">
    <vt:lpwstr>Jbhe8a3PCW4yUIYkNGo8fkr3Zwv4LCAuNo9MdbzC7MOym4ypaxKUFPbKaCWlDVHCKN6KMJ81gUas8jYZL5EYubqEAfElvDU82Fqp8Edf7Z62ib2W7ZqlPJnjeu+wx5922044CRSyh7a4awGIFE0qYJfRfqse4TS+kh4XDqNvGBRcKXAQ7V1xpWK59s8BwQpU7NyxSlPM5+9ZjZVvECMzgiCnpdtQVzelOceJsW8nDCwsD6HEfbheHn9ITzWRzgX</vt:lpwstr>
  </property>
  <property fmtid="{D5CDD505-2E9C-101B-9397-08002B2CF9AE}" pid="90" name="x1ye=8">
    <vt:lpwstr>Mc9QCAcZW3NAXhm7VUvGSQwNRolnK/wlfWms789GSIirEHrTILIsecvgFKHN65FuDeqSbgm9K+HxQt1gux1I2iZE5BBSd08Jn0sdVqD5jqk5ngbiFlJmXgyDXftuD5hoKOtfZI1vuBiskyonOWZ3ecA/Llx4w0/IaEPhAqqNa2ccISaTI5sJcZn0ZmBBhvtWjoSAfo1CM7kzM/UZwF0I+uHKazuvNFEARwFwT7WzW3fbqbeBH3dgvWDDFZvkLqI</vt:lpwstr>
  </property>
  <property fmtid="{D5CDD505-2E9C-101B-9397-08002B2CF9AE}" pid="91" name="x1ye=80">
    <vt:lpwstr>ToICwfPhvUt30umH3uvIjEFEnVBPRebVeVZ0g6FoJcKl7F/HqAuePFBX3iiKRnkysEFiVT/SGeeFFGLcljOsNERRdOsDdXjVQ0VOUX4iWOfVSuAgy+6qvvIVPPG/MMb7MC7qlqipU7BVFgqL9hfg9310rF+ev5SQbnpKAL8Lxk5P6iKbmyDFQRbD06iPOqJxvsu0EjvLx31d8CtVr6WXdG41/tpgIvjwNXLHbNsa7hG5v736ChbdyTnuq0fBknx</vt:lpwstr>
  </property>
  <property fmtid="{D5CDD505-2E9C-101B-9397-08002B2CF9AE}" pid="92" name="x1ye=81">
    <vt:lpwstr>55rkhzt2Xz/YjkMTFgZ8kSGazIx9bHVNxaytB/Pb27PH45KHpzfG7OqP7+ePcFe3FDWAlcNksKNQnd5EUiSFlU+DBDtKPmqNyJItG9S2oOhpbI3g8JUOUHvq7QxN1R82bfYWc8eQ+YL1uLRh/bohE1njsPuqjq5uIcRhzYZObx3mihaMkkHUfhqkWlk8+d49cZZaWxK1FD7TPJ+miR0CUl96Oo+ImmgorSuuohpy2A8nmIBzQVckPyFgFMyd3LP</vt:lpwstr>
  </property>
  <property fmtid="{D5CDD505-2E9C-101B-9397-08002B2CF9AE}" pid="93" name="x1ye=82">
    <vt:lpwstr>veiMx0HUcfVz6Npjei6pYAmFJIUJgSOGQajbLfRnSVEB7H37bMj+pEYmr4pbNnTBXdTIpkC5+s6iYlpgWxljwA8L4F29w1S4QG86ldkv5mIpaR67UmqoWYE+iHgTRuJFgOBUSfRE8DpREQJtFlefkAZnUcDjp7iFyBqZP9rLP7wSajsvUjCrK9zXTKMz8cYtAnWb2++CUxAPW1MQMdeonHhyoyUKhpwzxIcAhiLzUPkwJSFgNEdCnV0pS1LfaJn</vt:lpwstr>
  </property>
  <property fmtid="{D5CDD505-2E9C-101B-9397-08002B2CF9AE}" pid="94" name="x1ye=83">
    <vt:lpwstr>WiRHrJXqrVF9DbXk/XTTzzN3SY3CSfEaEjA3hvusapFoYWQgZbeFQZVAiNbsUJkMYtr4dVbHk4m/QP2l8U1B4VAAqg+diFgQajDQwQiA96jWdjrGnWcn9wYtHg2TSskt7V33V4X4H2VzK62AwuwGpVWIWtJhrj76djFAgGY4WDCmh/mZ6BUBc8jABPRZh1usgmtF5lKVUHoZvBqlIIaDOqLlFzXoARYb/Gk/kzmVUKgAIpbrPx8GTMZQ51MktKd</vt:lpwstr>
  </property>
  <property fmtid="{D5CDD505-2E9C-101B-9397-08002B2CF9AE}" pid="95" name="x1ye=84">
    <vt:lpwstr>RxwCAgZNmFYVYgsX60rd+pc0R/ZNRNJad7qtaGPcrwALlC+J8nR4uiesMvOoCrqiZCvh4IbBZeD8W22LKpMWGw6HewyrbL+EQUZHd6snFCrmyRTXCANp7EKvSdykSD0mkqp9fAsRCEIxo6Mi49R2xu0yak4/lLaQC5ypjF+bCb3e5EsDnOqvIIPSZ79TBTlnvMCS2FmT2Vw8/Hf3kTqOwLrP44Y1paVEelf+cX+X0HoJehiy6785X4IcKj4qzZg</vt:lpwstr>
  </property>
  <property fmtid="{D5CDD505-2E9C-101B-9397-08002B2CF9AE}" pid="96" name="x1ye=85">
    <vt:lpwstr>77z+INE71AH14wTRkffmlM5K5MvUzs6bONYWB9gfov8TnUz4WEyQ6P0oQ/Hd04Nn+PCmAic0wvBpDP6yRibUMSfTazMoZ5KZ7MjWplEbkobx9w6hxVYci5YQHIFHGnbcK1Q29EGyuJjPmkjljFEGIER6YEbEsTY7tyndkbTsbZK4gMoIGi8ZnZwkOR7G4Vi8N6LU3kqthvl2G3UXrzD10sqVORkajdsv2OayvUuqQIvZE9hQUk671GVFYiBkh4B</vt:lpwstr>
  </property>
  <property fmtid="{D5CDD505-2E9C-101B-9397-08002B2CF9AE}" pid="97" name="x1ye=86">
    <vt:lpwstr>QRZRlk2cCIfnM2vkUg7LSafqN8wxYEqXqdEFAf12rgRtye+YdEiNulBZtB+1pIKhmCyEvSz4P5eUI2u9qpoN/WTpaqkN3XvXt5cNgigbrPhjIYv6GizA21IOBFlzQFE5qjX0JNbz/deDgORBz0fzCoMmPIDMbloxYo8vGP4zCEwSnEcUUJ9+cLO5r9WbFfCiRc4CyO+AEbm/1OlrRzdU/UaA5iP2Gal7bfgsUoSxOKHGqn/Bwow0PPuMgXrtAYq</vt:lpwstr>
  </property>
  <property fmtid="{D5CDD505-2E9C-101B-9397-08002B2CF9AE}" pid="98" name="x1ye=87">
    <vt:lpwstr>VvIdPIDwQLgaN9DNy3QiIZs6DBMpXWtEtIqAg4zRhO7Qgp61XyZ4GZ3/AwUgurrD64UF2n5Ga5fdNvU7jmd/fwUmpVmqrF0xGbfCTOoattuZ2bq4mNwG5hluvPDZ7BPkicnPesbqna1pqqXNiFOwscjWnqieDvQAVAeVULwMhGqd3UN7cxHWePNEkGMQkylU3WXe/uxsnVeAtYLGoVNL/F9hxXhp8vzjEioWK8dwC0Gyq7SllYe6nBVVX23LOz4</vt:lpwstr>
  </property>
  <property fmtid="{D5CDD505-2E9C-101B-9397-08002B2CF9AE}" pid="99" name="x1ye=88">
    <vt:lpwstr>344lKA6cxp3vAQ7OQaMQL5BtLZ0rwxkyPnO80ZlBdCyf9U5HjybqKcdnCyznKcUbOCkKbfKBIyUa5DKWGETJbc5+RFhsbqxwJWzuaExUVZ9+eHcwWDes4LhwpoBbcSUgMnk5/HmVxmWXJX5jpnCq7hjojvh5l18jnjYTl7R+b/QVbhIobAYEcF//0FkRBqIXaV502S0hvvsCjpeRr8t4vJ/p52XljCrljoHqkvPMk4zc2AAxD5kjePCoRUXICaY</vt:lpwstr>
  </property>
  <property fmtid="{D5CDD505-2E9C-101B-9397-08002B2CF9AE}" pid="100" name="x1ye=89">
    <vt:lpwstr>ij346KOtPjNc6R51vPjyCU2FVMuniYl0Ml+d0VqZ9Q+aIzzIqWloZ8kPSwhJrAeQBHRSsCqzUjSUpkaXThFW1z5zu/TfnzCYP2E/cGg43Rdn3g6TrEFbTxMYjLneAel/oIU7EzDn82hoznx+67CjPgIPDFrrS+XPE8dbx1nnLY2jdiH3VkoxU+pmeFd/xuBY345PC+ErX3YfHMUyUTNjae+0WHPswnJeuUMKkTsATA0aAPhGiWx332uSJCyBS+T</vt:lpwstr>
  </property>
  <property fmtid="{D5CDD505-2E9C-101B-9397-08002B2CF9AE}" pid="101" name="x1ye=9">
    <vt:lpwstr>5R9KiydVhJ7EKSKpe0ZKVjEugnFKkppbZOFAgIWycM9XfqaVV5Kyc9tS/XK5JBr9YSHXylFntFe9n5+1o51rQrpvyfv5DAUxGkScOoluxfjrGxIMX4A5OHKMjfnASYVCnoFP4K3EH2scycmUeD8c29rR4PCXV7mn6WC2jEblfycUFGML4xreli3SMWAl3s6UGjmYsXuBUzBybdU0V76XYpexGeFeFO8guVNFEVPN4CkJyXqGhz/i+zrnlX6064m</vt:lpwstr>
  </property>
  <property fmtid="{D5CDD505-2E9C-101B-9397-08002B2CF9AE}" pid="102" name="x1ye=90">
    <vt:lpwstr>zpCeRk9+uU9m7LsHPe7akiBfrh5njUebk8m202fACU++1ix2nj4DVM5O+jnSi9zS7d4u8srepU7pYHxHaq/i4m0Xu9VUYnEpLdchpjgN40dbquHB7LF3TCsP2IvrW6/DtTtdgtCtOCcSm+GvuuIN/DBrUlOPqm98Ft0XcPmOYtVQviP5iKnQJ4VMY9K2J7bHIp8FpZ9HfszcKxc0AsEXXDPC2RNI9tugf3FaFWL6gh2X4qLmW/LoFKe0blxQsLi</vt:lpwstr>
  </property>
  <property fmtid="{D5CDD505-2E9C-101B-9397-08002B2CF9AE}" pid="103" name="x1ye=91">
    <vt:lpwstr>2VWfvolYHxzwqecA8OP5laDmjJJSfoHBtxvDirz2/R4SdIVRDJyZ5XarpF4IQKq/NFahvA+RzuI/fARszm6TxGdCiGwFC3W1K5YSjLjSY5c6Z9Sq3pcexSwKpzKPr21io7DATUfoTLPEnfr1lzuUWmJjbpuUYDmYp1J48KkfOKzrtDaokgxV0Cr8xryVYzmzmNpZvGe4MYCmFxGAirkGJ0T+5wYitWeA41NLg+hy1yEQdv+pumhniV21JFU1DzN</vt:lpwstr>
  </property>
  <property fmtid="{D5CDD505-2E9C-101B-9397-08002B2CF9AE}" pid="104" name="x1ye=92">
    <vt:lpwstr>59EvQBJ1Cu4xwObblez2z/KgQsRulrCXWtfX4eF51bWOrdKlR2o85C9X4qeGJfBtl408QFAbjkj/plIehKXrGqhF87vilehX7zWHNbNtnPJyQ2ZKgRDbCzMtusXOib0ycH+UfTfforAa5IJo5VSddqYl4fRHTLdls3c8KD5it/d+I+G7gPOjzOjXCHMfRZRJrIwiImuKFT8a4Itw+fp1rtsB+KMQQKBNXMJklgPMRpw30B6gQdS5lOhI3C9fR/H</vt:lpwstr>
  </property>
  <property fmtid="{D5CDD505-2E9C-101B-9397-08002B2CF9AE}" pid="105" name="x1ye=93">
    <vt:lpwstr>zl3+s7wb6LCCrRadAby6vAzJ8m2996pd92dPp3oMxAk3kQJw/u5VOl7eUC7KG5a8CUJ5wOTGiw5rIUipi9iHtz6B2Y426lUtbP8S4VVgxoLSvUifuXZiKwNf1GgEfGlhg9Vq4l0/dHUzQD4V/Cjxx9qVgzZaSv31RqP2IU7R6QQtinT1MggJFtYY2G2VYlxYHpYN1ec6UYg6dyWs+c9S9Torysnf5ljdqc/2Cfnb5y5CS8sXg0Uq1nMdmzkVMKO</vt:lpwstr>
  </property>
  <property fmtid="{D5CDD505-2E9C-101B-9397-08002B2CF9AE}" pid="106" name="x1ye=94">
    <vt:lpwstr>SoQNcObkmz9SbtX7t5G4AS4l28+5pxaDykZK/KvuF8tJVddZmg3+ktEVGjmBtGOAZqtoPbC6J0iIOBmIWpKB8jUCA7KxE779MKw7nG+SG4tbZj9NwYeUjVfdxNxX3Kgb70Gm8FfzTnNq+kS8ehriWHSVY3AQgdHUiGP8EGfeSmXNgGLsS3eRZDtEPBIr+bHGTR942arEO+9K/33Uf1LrGloSt7WR9mQvFXEecyG5lbucVU55k5+7D3taPsfMrUn</vt:lpwstr>
  </property>
  <property fmtid="{D5CDD505-2E9C-101B-9397-08002B2CF9AE}" pid="107" name="x1ye=95">
    <vt:lpwstr>RiBVaB7PLdGzYtNMih6IIePq23AtrV4+axiiJVk8e2LDuxTnpZN+scdX9Jk9awv1R6KYcvBBFLB1FtHE+FNUZ9ZFn1FmuZqyvmwd7Wl7WaFKEyU9QRkSv9wwgpe8s5/6V7gYVeUfwMxNImlbejnMZ8PeRKwoij1R4MxhX6VdDeO2GT969c+7a2IZMrBQq3O7IIzhVxXPgldXNqtVpH8nUCAYFq7C6v+W6OiAEgjaiL9qXVh5EpZK/vf0vIPNBai</vt:lpwstr>
  </property>
  <property fmtid="{D5CDD505-2E9C-101B-9397-08002B2CF9AE}" pid="108" name="x1ye=96">
    <vt:lpwstr>276vstw/Yk6AyO7JdjaqU2A5+/uan85f23sPibY/OLjiv1BS5bulQofvUefB1jCBPDZmI9IRch06o7OLeL5cb88ao8aLqYSUMKOaQc9g4ilbqlyGmD5hsXfvZkGAK8dmvqM6JYUQ+uDf53c8u66WTUYStCtFYn91lIapljwlOvygNSZ5KmpgrvqUtU58k05zQlhIE36Ifqxhy0DihjKQoyha0z76d3ZSNJjGrDe2vHUUtIjhPOyv03nFJhuC3eb</vt:lpwstr>
  </property>
  <property fmtid="{D5CDD505-2E9C-101B-9397-08002B2CF9AE}" pid="109" name="x1ye=97">
    <vt:lpwstr>k8DAm78ioCoQYq8MIShLf+qM3TbXI/FLcu0SFSXaXK/QV41bnvzUD6eDdj/0bLZmuew2h2v4PV2N+bKEXdsvthu9aTb66TVDbMy4zrrnyGGM2G/qDRei07LQ+PmxF1Kcr/mWFqD3t2vEt7fez263zGiR1NlFt0nZ3Kcdv78gpLvagjkjhlmT5CxyyYfD59Uxjv3OvAX0f3RHkXTiDCfoJKAWGHh1cAGXJX4AUWZtBBrdScCfxW3by2oJ5B6+gKp</vt:lpwstr>
  </property>
  <property fmtid="{D5CDD505-2E9C-101B-9397-08002B2CF9AE}" pid="110" name="x1ye=98">
    <vt:lpwstr>27VzHKXV3iKfgO1t7WU10+vZ2ZKIKh3nhNgLnH8p1XnYN7k2oBrsY4cBe2sP6gxjloYxAWVSA3vfh90hJPW9C7eYMJozql0vnkuZXaatu9w9D4dmsycMXbfYro5YFX1a4Y8FCWFDDtaX3FwLG078TtEtivOypeFuM/3foCJVCdD9dcUgzcAfpUUz9BA1PWReV9Qcb5ViDWVNgEAUA+Ul3halbGZEerWaQvQLHmUcEtLtjwLnfgirt+HfcY3bf4O</vt:lpwstr>
  </property>
  <property fmtid="{D5CDD505-2E9C-101B-9397-08002B2CF9AE}" pid="111" name="x1ye=99">
    <vt:lpwstr>FFvFbeX5RjDAmHyvpPSHlkEodKL/KitOJG4FAj316gT2E07oetnQMEcBd212QgS76JbVyou3o5wI+MhCQtJvDrW9u1DO9SEDy2xSwwln/BdJkOTuKYcNia8FMnasZMk9Minh7aHHfU7YFaInUm/DMaON0yQQhE+NUPfAWMed/bh6QasZbg1DccJOPFocQGIUhHrlkTGwqM2JRoexmcUCiz1LMfMRtiS1T7HkcYLHmbN4y4oXWNOa3L/LK1d9Ntg</vt:lpwstr>
  </property>
</Properties>
</file>