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627AF" w:rsidRPr="000B5D8C" w14:paraId="0801D7BA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7F82E3" w14:textId="77777777" w:rsidR="003627AF" w:rsidRPr="000B5D8C" w:rsidRDefault="003627AF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2BD3D3C9" w14:textId="492BD91B" w:rsidR="000B5D8C" w:rsidRPr="000B5D8C" w:rsidRDefault="000B5D8C" w:rsidP="000B5D8C">
            <w:pPr>
              <w:pStyle w:val="documentname"/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985C498" wp14:editId="2ACE58A7">
                  <wp:extent cx="1219200" cy="409575"/>
                  <wp:effectExtent l="0" t="0" r="0" b="0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09451" w14:textId="4A6E2176" w:rsidR="000B5D8C" w:rsidRPr="000B5D8C" w:rsidRDefault="000B5D8C" w:rsidP="000B5D8C">
            <w:pPr>
              <w:pStyle w:val="documentname"/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Candidate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82571</w:t>
            </w:r>
          </w:p>
          <w:p w14:paraId="3E8B7B31" w14:textId="504CA016" w:rsidR="003627AF" w:rsidRPr="000B5D8C" w:rsidRDefault="000B5D8C" w:rsidP="000B5D8C">
            <w:pPr>
              <w:pStyle w:val="documentname"/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City Personnel | (401)331-2311</w:t>
            </w:r>
          </w:p>
        </w:tc>
      </w:tr>
    </w:tbl>
    <w:p w14:paraId="49BDB4A4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627AF" w:rsidRPr="000B5D8C" w14:paraId="446976AD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C7C8A7" w14:textId="77777777" w:rsidR="003627AF" w:rsidRPr="000B5D8C" w:rsidRDefault="00000000" w:rsidP="000B5D8C">
            <w:pPr>
              <w:pStyle w:val="documentsectionsectiontitle"/>
              <w:spacing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B5D8C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1CFA93AE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3627AF" w:rsidRPr="000B5D8C" w14:paraId="09FFFCED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40042F7" w14:textId="09CE103F" w:rsidR="003627AF" w:rsidRPr="000B5D8C" w:rsidRDefault="006B3D2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 xml:space="preserve">Jan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2018</w:t>
            </w:r>
            <w:r w:rsidR="00000000" w:rsidRPr="000B5D8C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–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 xml:space="preserve">Sep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2022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915E5E2" w14:textId="77777777" w:rsidR="003627AF" w:rsidRPr="000B5D8C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B5D8C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Customer Service</w:t>
            </w:r>
            <w:r w:rsidRPr="000B5D8C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820D502" w14:textId="48026366" w:rsidR="003627AF" w:rsidRPr="000B5D8C" w:rsidRDefault="00000000" w:rsidP="00F0305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Wadhams</w:t>
            </w:r>
            <w:proofErr w:type="spellEnd"/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Enterprises</w:t>
            </w:r>
            <w:r w:rsidR="006B3D2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Phelps, NY</w:t>
            </w:r>
            <w:r w:rsidRPr="000B5D8C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14:paraId="2E9899A0" w14:textId="77777777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Acted as a liaison between customers, terminals, and drivers</w:t>
            </w:r>
          </w:p>
          <w:p w14:paraId="2F4A582E" w14:textId="063A28EB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Provided customers with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up-to-date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information regarding deliveries</w:t>
            </w:r>
          </w:p>
          <w:p w14:paraId="5225BA5F" w14:textId="00406FC7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Entered, updated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maintained data in multiple databases</w:t>
            </w:r>
          </w:p>
          <w:p w14:paraId="0C6BAA4D" w14:textId="77777777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Sorted and prioritized customer requests and incoming emails</w:t>
            </w:r>
          </w:p>
          <w:p w14:paraId="19711302" w14:textId="7B33EB1B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Completed data entry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promptly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ensuring accurate information</w:t>
            </w:r>
          </w:p>
          <w:p w14:paraId="21F2EEB3" w14:textId="1C1D8D8A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Tracked and addressed issues pertaining to freight pickup and deliveries</w:t>
            </w:r>
          </w:p>
          <w:p w14:paraId="7FBBFAA0" w14:textId="77777777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Found solutions and applied the proper company policy</w:t>
            </w:r>
          </w:p>
          <w:p w14:paraId="698AD5C4" w14:textId="01BAC710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Provided customer care over the phone and ensure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customer satisfaction</w:t>
            </w:r>
          </w:p>
          <w:p w14:paraId="0E37B3F8" w14:textId="77777777" w:rsidR="003627AF" w:rsidRPr="000B5D8C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Billing Entry</w:t>
            </w:r>
          </w:p>
        </w:tc>
      </w:tr>
    </w:tbl>
    <w:p w14:paraId="3C96BCAE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3627AF" w:rsidRPr="000B5D8C" w14:paraId="31D6C167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DD13BF8" w14:textId="6F3C9921" w:rsidR="003627AF" w:rsidRPr="000B5D8C" w:rsidRDefault="006B3D2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 xml:space="preserve">Oct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2016</w:t>
            </w:r>
            <w:r w:rsidR="00000000" w:rsidRPr="000B5D8C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–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 xml:space="preserve">Jan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2018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EF69459" w14:textId="77777777" w:rsidR="003627AF" w:rsidRPr="000B5D8C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B5D8C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Billing Entry</w:t>
            </w:r>
            <w:r w:rsidRPr="000B5D8C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34A612E5" w14:textId="33434297" w:rsidR="003627AF" w:rsidRPr="000B5D8C" w:rsidRDefault="00000000" w:rsidP="00F0305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Wadhams</w:t>
            </w:r>
            <w:proofErr w:type="spellEnd"/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Enterprise</w:t>
            </w:r>
            <w:r w:rsidR="006B3D2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s, Phelps, NY</w:t>
            </w:r>
          </w:p>
          <w:p w14:paraId="622F98A1" w14:textId="13638B7A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Actively monitored for incoming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bills</w:t>
            </w:r>
          </w:p>
          <w:p w14:paraId="56FF5697" w14:textId="77777777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Inspected and verified the accuracy of incoming bills</w:t>
            </w:r>
          </w:p>
          <w:p w14:paraId="1CA9D399" w14:textId="3720ABC4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Input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ted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accurate bill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ing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information</w:t>
            </w:r>
          </w:p>
          <w:p w14:paraId="3A2747E9" w14:textId="7CEE3B19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Evaluated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priority of bills</w:t>
            </w:r>
          </w:p>
          <w:p w14:paraId="0FFE7962" w14:textId="3175E5E0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Evaluated additional paperwork and verif</w:t>
            </w:r>
            <w:r w:rsidR="00F030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ied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its accuracy</w:t>
            </w:r>
          </w:p>
          <w:p w14:paraId="30835FDF" w14:textId="6A2285C2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Entered any missing information into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system</w:t>
            </w:r>
          </w:p>
          <w:p w14:paraId="3B01BB7D" w14:textId="77777777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Ensured that all bills are properly marked and completed</w:t>
            </w:r>
          </w:p>
          <w:p w14:paraId="4C827D35" w14:textId="497240FD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Utilized programs such as Lotusnotes, TMW imagine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Bulk editor to facilitate tasks</w:t>
            </w:r>
          </w:p>
          <w:p w14:paraId="450A2914" w14:textId="7A25FC72" w:rsidR="003627AF" w:rsidRPr="000B5D8C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Monitored email and communicate</w:t>
            </w:r>
            <w:r w:rsidR="00F030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with coworkers to meet deadlines</w:t>
            </w:r>
          </w:p>
        </w:tc>
      </w:tr>
    </w:tbl>
    <w:p w14:paraId="16C65DCB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3627AF" w:rsidRPr="000B5D8C" w14:paraId="0C32E46A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308F243" w14:textId="23308F31" w:rsidR="003627AF" w:rsidRPr="000B5D8C" w:rsidRDefault="006B3D2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 xml:space="preserve">Sep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2015</w:t>
            </w:r>
            <w:r>
              <w:rPr>
                <w:rStyle w:val="txtBold"/>
                <w:rFonts w:ascii="Calibri" w:eastAsia="Century Gothic" w:hAnsi="Calibri" w:cs="Calibri"/>
              </w:rPr>
              <w:t xml:space="preserve"> –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 xml:space="preserve">July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2016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942D30D" w14:textId="77777777" w:rsidR="003627AF" w:rsidRPr="000B5D8C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B5D8C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G4S Security Guard</w:t>
            </w:r>
            <w:r w:rsidRPr="000B5D8C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33A763FA" w14:textId="77777777" w:rsidR="003627AF" w:rsidRPr="000B5D8C" w:rsidRDefault="00000000" w:rsidP="00F0305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Sutherland Global Services, Rochester, NY</w:t>
            </w:r>
          </w:p>
          <w:p w14:paraId="37B347E3" w14:textId="3304A2D7" w:rsidR="003627AF" w:rsidRPr="000B5D8C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Enforced </w:t>
            </w:r>
            <w:r w:rsidR="006B3D2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policies concerning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staff and visitors</w:t>
            </w:r>
          </w:p>
          <w:p w14:paraId="73D98FAD" w14:textId="70185680" w:rsidR="003627AF" w:rsidRPr="000B5D8C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Controlled access to</w:t>
            </w:r>
            <w:r w:rsidR="00F030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the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premises by checking security passes and directing visitors</w:t>
            </w:r>
          </w:p>
          <w:p w14:paraId="7C69D33C" w14:textId="7B6810C3" w:rsidR="003627AF" w:rsidRPr="000B5D8C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Vigilantly monitored </w:t>
            </w:r>
            <w:r w:rsidR="00F030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grounds and premises by security camera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</w:p>
          <w:p w14:paraId="02D99A83" w14:textId="6762711A" w:rsidR="003627AF" w:rsidRPr="000B5D8C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Investigated suspicious activity</w:t>
            </w:r>
            <w:r w:rsidR="00F030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and took appropriate action</w:t>
            </w:r>
          </w:p>
          <w:p w14:paraId="710954DA" w14:textId="77777777" w:rsidR="003627AF" w:rsidRPr="000B5D8C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Monitored alarm systems and took action when triggered</w:t>
            </w:r>
          </w:p>
          <w:p w14:paraId="0E09110F" w14:textId="4F0FCB56" w:rsidR="003627AF" w:rsidRPr="000B5D8C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Filed detailed reports on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all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security incidents</w:t>
            </w:r>
          </w:p>
          <w:p w14:paraId="0CE0192F" w14:textId="77777777" w:rsidR="003627AF" w:rsidRPr="000B5D8C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Called and reported incidents to authorities, providing information and assistance as needed</w:t>
            </w:r>
          </w:p>
        </w:tc>
      </w:tr>
    </w:tbl>
    <w:p w14:paraId="17715CCD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3627AF" w:rsidRPr="000B5D8C" w14:paraId="105E16E2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8219CF5" w14:textId="77777777" w:rsidR="00F03050" w:rsidRDefault="00F030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</w:p>
          <w:p w14:paraId="7A8EC522" w14:textId="77777777" w:rsidR="00F03050" w:rsidRDefault="00F030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</w:p>
          <w:p w14:paraId="4AB40DE1" w14:textId="77777777" w:rsidR="006B3D27" w:rsidRDefault="006B3D2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</w:p>
          <w:p w14:paraId="7301D0FA" w14:textId="1A625DC5" w:rsidR="003627AF" w:rsidRPr="000B5D8C" w:rsidRDefault="006B3D2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lastRenderedPageBreak/>
              <w:t xml:space="preserve">Nov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2014</w:t>
            </w:r>
            <w:r w:rsidR="00000000" w:rsidRPr="000B5D8C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–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 xml:space="preserve">Aug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2015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D0ADB8B" w14:textId="77777777" w:rsidR="00F03050" w:rsidRDefault="00F030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</w:p>
          <w:p w14:paraId="4AD50FA2" w14:textId="77777777" w:rsidR="00F03050" w:rsidRDefault="00F030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</w:p>
          <w:p w14:paraId="2F56A13D" w14:textId="77777777" w:rsidR="006B3D27" w:rsidRDefault="006B3D2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</w:p>
          <w:p w14:paraId="27BB02FA" w14:textId="78855D3B" w:rsidR="003627AF" w:rsidRPr="000B5D8C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B5D8C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lastRenderedPageBreak/>
              <w:t>G4S Security Guard</w:t>
            </w:r>
            <w:r w:rsidRPr="000B5D8C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C6E09E9" w14:textId="77777777" w:rsidR="003627AF" w:rsidRPr="000B5D8C" w:rsidRDefault="00000000" w:rsidP="00F0305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MetLife Facility, Warwick, RI</w:t>
            </w:r>
          </w:p>
          <w:p w14:paraId="347F085C" w14:textId="57782790" w:rsidR="003627AF" w:rsidRPr="000B5D8C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Enforced </w:t>
            </w:r>
            <w:r w:rsidR="006B3D2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policies concerning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staff and visitors</w:t>
            </w:r>
          </w:p>
          <w:p w14:paraId="08708DAA" w14:textId="77777777" w:rsidR="003627AF" w:rsidRPr="000B5D8C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Controlled access to premises by checking security passes, and directing visitors</w:t>
            </w:r>
          </w:p>
          <w:p w14:paraId="60F756DF" w14:textId="6EBA2B63" w:rsidR="003627AF" w:rsidRPr="000B5D8C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Vigilantly monitored grounds and premises by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security camera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</w:p>
          <w:p w14:paraId="0BCC97FC" w14:textId="77777777" w:rsidR="003627AF" w:rsidRPr="000B5D8C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Investigated suspicious activity, and problems, and took appropriate action</w:t>
            </w:r>
          </w:p>
          <w:p w14:paraId="42EF5266" w14:textId="77777777" w:rsidR="003627AF" w:rsidRPr="000B5D8C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Monitored alarm systems and took action when triggered</w:t>
            </w:r>
          </w:p>
          <w:p w14:paraId="7238E134" w14:textId="77777777" w:rsidR="003627AF" w:rsidRPr="000B5D8C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Carried out routine patrols and checks on foot and in vehicle</w:t>
            </w:r>
          </w:p>
          <w:p w14:paraId="0B24730B" w14:textId="77777777" w:rsidR="003627AF" w:rsidRPr="000B5D8C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Called and reported incidents to authorities, providing information and assistance as needed</w:t>
            </w:r>
          </w:p>
        </w:tc>
      </w:tr>
    </w:tbl>
    <w:p w14:paraId="04A0A430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3627AF" w:rsidRPr="000B5D8C" w14:paraId="4FE9A37A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1C76EE0" w14:textId="3EC91BCA" w:rsidR="003627AF" w:rsidRPr="000B5D8C" w:rsidRDefault="006B3D27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 xml:space="preserve">Dec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2013</w:t>
            </w:r>
            <w:r w:rsidR="00000000" w:rsidRPr="000B5D8C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>–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>
              <w:rPr>
                <w:rStyle w:val="txtBold"/>
                <w:rFonts w:ascii="Calibri" w:eastAsia="Century Gothic" w:hAnsi="Calibri" w:cs="Calibri"/>
              </w:rPr>
              <w:t xml:space="preserve">Jan </w:t>
            </w:r>
            <w:r w:rsidR="00000000" w:rsidRPr="000B5D8C">
              <w:rPr>
                <w:rStyle w:val="txtBold"/>
                <w:rFonts w:ascii="Calibri" w:eastAsia="Century Gothic" w:hAnsi="Calibri" w:cs="Calibri"/>
              </w:rPr>
              <w:t>201</w:t>
            </w:r>
            <w:r>
              <w:rPr>
                <w:rStyle w:val="txtBold"/>
                <w:rFonts w:ascii="Calibri" w:eastAsia="Century Gothic" w:hAnsi="Calibri" w:cs="Calibri"/>
              </w:rPr>
              <w:t>4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AF54C02" w14:textId="77777777" w:rsidR="003627AF" w:rsidRPr="000B5D8C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B5D8C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Intern</w:t>
            </w:r>
            <w:r w:rsidRPr="000B5D8C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2F71D141" w14:textId="5DB304BC" w:rsidR="003627AF" w:rsidRPr="000B5D8C" w:rsidRDefault="0000000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Police Department </w:t>
            </w:r>
            <w:r w:rsidR="006B3D27"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of</w:t>
            </w:r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Taunton, Taunton, MA</w:t>
            </w:r>
          </w:p>
          <w:p w14:paraId="3C756D13" w14:textId="77777777" w:rsidR="003627AF" w:rsidRPr="000B5D8C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officers on patrol</w:t>
            </w:r>
          </w:p>
          <w:p w14:paraId="5C4DF74F" w14:textId="77777777" w:rsidR="00F03050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Witnessed and understood police procedure during calls</w:t>
            </w:r>
          </w:p>
          <w:p w14:paraId="7FE65029" w14:textId="35A09B4B" w:rsidR="003627AF" w:rsidRPr="000B5D8C" w:rsidRDefault="00F0305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</w:t>
            </w:r>
            <w:r w:rsidR="00000000"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ssisted </w:t>
            </w:r>
            <w:r w:rsidR="009C163A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in 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investigation and</w:t>
            </w:r>
            <w:r w:rsidR="00000000"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utilized databases</w:t>
            </w:r>
          </w:p>
          <w:p w14:paraId="419E2211" w14:textId="4C056120" w:rsidR="003627AF" w:rsidRPr="000B5D8C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Assisted </w:t>
            </w:r>
            <w:r w:rsidR="00F030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street crimes unit and set up operations in a civilian capacity</w:t>
            </w:r>
          </w:p>
          <w:p w14:paraId="6A8DB2AD" w14:textId="77777777" w:rsidR="003627AF" w:rsidRPr="000B5D8C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Worked in the dispatch office and front desk, in a civilian capacity</w:t>
            </w:r>
          </w:p>
          <w:p w14:paraId="590C8225" w14:textId="32057468" w:rsidR="003627AF" w:rsidRPr="000B5D8C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Witnessed the </w:t>
            </w:r>
            <w:r w:rsidR="006B3D2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daily procedures of a police department</w:t>
            </w:r>
          </w:p>
        </w:tc>
      </w:tr>
    </w:tbl>
    <w:p w14:paraId="51315796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627AF" w:rsidRPr="000B5D8C" w14:paraId="4B37235C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F9EE48" w14:textId="77777777" w:rsidR="003627AF" w:rsidRPr="000B5D8C" w:rsidRDefault="00000000" w:rsidP="00F03050">
            <w:pPr>
              <w:pStyle w:val="documentsectionsectiontitle"/>
              <w:spacing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B5D8C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1D546D25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3627AF" w:rsidRPr="000B5D8C" w14:paraId="3AB6F562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AEBED6C" w14:textId="53E7F370" w:rsidR="003627AF" w:rsidRPr="000B5D8C" w:rsidRDefault="003627AF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8001EED" w14:textId="77777777" w:rsidR="003627AF" w:rsidRPr="000B5D8C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B5D8C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Bachelor of Science: </w:t>
            </w:r>
            <w:r w:rsidRPr="000B5D8C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Forensic Psychology</w:t>
            </w:r>
            <w:r w:rsidRPr="000B5D8C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17AF4A02" w14:textId="444F3B9A" w:rsidR="003627AF" w:rsidRPr="000B5D8C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University of New Haven</w:t>
            </w:r>
            <w:r w:rsidR="006B3D2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</w:t>
            </w:r>
            <w:r w:rsidRPr="000B5D8C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New Haven, CT</w:t>
            </w:r>
          </w:p>
        </w:tc>
      </w:tr>
    </w:tbl>
    <w:p w14:paraId="17F09575" w14:textId="77777777" w:rsidR="003627AF" w:rsidRPr="000B5D8C" w:rsidRDefault="003627AF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627AF" w:rsidRPr="000B5D8C" w14:paraId="09A47A87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A26FB7" w14:textId="77777777" w:rsidR="003627AF" w:rsidRPr="000B5D8C" w:rsidRDefault="00000000" w:rsidP="00F03050">
            <w:pPr>
              <w:pStyle w:val="documentsectionsectiontitle"/>
              <w:spacing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B5D8C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05FD459E" w14:textId="72C17CE0" w:rsidR="003627AF" w:rsidRPr="000B5D8C" w:rsidRDefault="00000000" w:rsidP="00F03050">
      <w:pPr>
        <w:pStyle w:val="documentsinglecolumn"/>
        <w:spacing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0B5D8C">
        <w:rPr>
          <w:rStyle w:val="documentratingfieldp"/>
          <w:rFonts w:ascii="Calibri" w:eastAsia="Century Gothic" w:hAnsi="Calibri" w:cs="Calibri"/>
          <w:sz w:val="22"/>
          <w:szCs w:val="22"/>
        </w:rPr>
        <w:t xml:space="preserve">Microsoft </w:t>
      </w:r>
      <w:r w:rsidR="006B3D27">
        <w:rPr>
          <w:rStyle w:val="documentratingfieldp"/>
          <w:rFonts w:ascii="Calibri" w:eastAsia="Century Gothic" w:hAnsi="Calibri" w:cs="Calibri"/>
          <w:sz w:val="22"/>
          <w:szCs w:val="22"/>
        </w:rPr>
        <w:t>Office</w:t>
      </w:r>
    </w:p>
    <w:p w14:paraId="60647731" w14:textId="77777777" w:rsidR="003627AF" w:rsidRPr="000B5D8C" w:rsidRDefault="00000000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0B5D8C">
        <w:rPr>
          <w:rStyle w:val="documentratingfieldp"/>
          <w:rFonts w:ascii="Calibri" w:eastAsia="Century Gothic" w:hAnsi="Calibri" w:cs="Calibri"/>
          <w:sz w:val="22"/>
          <w:szCs w:val="22"/>
        </w:rPr>
        <w:t>Average 60 WPM typing speed</w:t>
      </w:r>
    </w:p>
    <w:p w14:paraId="2B819222" w14:textId="77777777" w:rsidR="00F03050" w:rsidRDefault="0000000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0B5D8C">
        <w:rPr>
          <w:rStyle w:val="singlecolumnspanpaddedlinenth-child1"/>
          <w:rFonts w:ascii="Calibri" w:eastAsia="Century Gothic" w:hAnsi="Calibri" w:cs="Calibri"/>
          <w:sz w:val="22"/>
          <w:szCs w:val="22"/>
        </w:rPr>
        <w:t>Quick learner</w:t>
      </w:r>
    </w:p>
    <w:p w14:paraId="093D86DE" w14:textId="6C41A4C0" w:rsidR="003627AF" w:rsidRDefault="00F0305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Adapts to rapid change</w:t>
      </w:r>
    </w:p>
    <w:p w14:paraId="4C87BE6D" w14:textId="3396E5B8" w:rsidR="003627AF" w:rsidRDefault="00F03050" w:rsidP="00F0305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Prioritizing tasks</w:t>
      </w:r>
    </w:p>
    <w:p w14:paraId="3EF79E6F" w14:textId="078069EE" w:rsidR="00F03050" w:rsidRDefault="00F03050" w:rsidP="00F0305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Conflict resolution</w:t>
      </w:r>
    </w:p>
    <w:p w14:paraId="7F9D3B4F" w14:textId="50464418" w:rsidR="00F03050" w:rsidRDefault="00F03050" w:rsidP="00F0305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Attention to detail</w:t>
      </w:r>
    </w:p>
    <w:p w14:paraId="44F385A9" w14:textId="646C8FF9" w:rsidR="00F03050" w:rsidRDefault="00F03050" w:rsidP="00F0305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Clear communication</w:t>
      </w:r>
    </w:p>
    <w:p w14:paraId="33DC2C5C" w14:textId="57C7B890" w:rsidR="00F03050" w:rsidRDefault="006B3D27" w:rsidP="00F0305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Data entry</w:t>
      </w:r>
    </w:p>
    <w:p w14:paraId="24006134" w14:textId="223611B5" w:rsidR="006B3D27" w:rsidRDefault="006B3D27" w:rsidP="00F03050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Problem-solving</w:t>
      </w:r>
    </w:p>
    <w:p w14:paraId="3A3924F4" w14:textId="712E6550" w:rsidR="006B3D27" w:rsidRPr="000B5D8C" w:rsidRDefault="006B3D27" w:rsidP="00F03050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>
        <w:rPr>
          <w:rStyle w:val="singlecolumnspanpaddedlinenth-child1"/>
          <w:rFonts w:ascii="Calibri" w:eastAsia="Century Gothic" w:hAnsi="Calibri" w:cs="Calibri"/>
          <w:sz w:val="22"/>
          <w:szCs w:val="22"/>
        </w:rPr>
        <w:t>Billing entry</w:t>
      </w:r>
    </w:p>
    <w:sectPr w:rsidR="006B3D27" w:rsidRPr="000B5D8C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D8F9AA-9998-43AE-98C4-8B51D734A669}"/>
    <w:embedBold r:id="rId2" w:fontKey="{AFB3058F-6E1D-4F3A-BAC4-F392101336D2}"/>
    <w:embedItalic r:id="rId3" w:fontKey="{581C7F13-D914-4A94-9D44-72678441916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7DAEEEA-508A-4036-AF2C-99ECAC0E68C7}"/>
    <w:embedBold r:id="rId5" w:fontKey="{41826AF4-B066-464E-B39D-2FBBF82B4045}"/>
    <w:embedItalic r:id="rId6" w:fontKey="{E276C5B2-07E0-4F7F-A983-46BC322A5E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B1A454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AC44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8C66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38C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8E2B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8E86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E498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2ED7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DA36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7D02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7F802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BA7F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EC55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68AF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2CE6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501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16F6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7826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AB6A5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E06B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88B5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560D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BC09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A0E08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B2A4B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EA7D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B061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7D8D7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C8C4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983A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9AE9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84F2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183F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4213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2050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54B6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5D502D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3E34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D434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3FA39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8DE9B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3AF4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E278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9665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51A2C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63208126">
    <w:abstractNumId w:val="0"/>
  </w:num>
  <w:num w:numId="2" w16cid:durableId="1890801063">
    <w:abstractNumId w:val="1"/>
  </w:num>
  <w:num w:numId="3" w16cid:durableId="265190214">
    <w:abstractNumId w:val="2"/>
  </w:num>
  <w:num w:numId="4" w16cid:durableId="254049240">
    <w:abstractNumId w:val="3"/>
  </w:num>
  <w:num w:numId="5" w16cid:durableId="11336021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7AF"/>
    <w:rsid w:val="000B5D8C"/>
    <w:rsid w:val="003627AF"/>
    <w:rsid w:val="006B3D27"/>
    <w:rsid w:val="009C163A"/>
    <w:rsid w:val="00F0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E3EDA"/>
  <w15:docId w15:val="{EE6BF5DD-14B4-46D3-8458-51E93EB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documentratingfieldp">
    <w:name w:val="document_ratingfield_p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0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425</Words>
  <Characters>2597</Characters>
  <Application>Microsoft Office Word</Application>
  <DocSecurity>0</DocSecurity>
  <Lines>74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Amber Ross</vt:lpstr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Amber Ross</dc:title>
  <dc:creator>City Personnel</dc:creator>
  <cp:lastModifiedBy>City Personnel</cp:lastModifiedBy>
  <cp:revision>2</cp:revision>
  <dcterms:created xsi:type="dcterms:W3CDTF">2022-11-14T15:32:00Z</dcterms:created>
  <dcterms:modified xsi:type="dcterms:W3CDTF">2022-11-14T15:32:00Z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c54144f0-3044-40a9-bebd-2fd22e73f738</vt:lpwstr>
  </property>
  <property fmtid="{D5CDD505-2E9C-101B-9397-08002B2CF9AE}" pid="3" name="x1ye=0">
    <vt:lpwstr>jE8AAB+LCAAAAAAABAAUm8V2g2AUhB+IBW5L3F3DDncILk/fdJnT9MB/ZeabFniOYUiCpRFUEDBK4AkYZiBYREQUhXCc4FNDmYvZpTTBsUTP7tyeUmh56z2QDycTDMcqtUpOdzTwkKvjJqhTX99Cb2bd70YjZZx9kY4hS5S3nb4eVUib4gAW4mGRmFfoKJOGxIIAuBBSCC42GHIr+eGaAEPdUG8AkK5g370+r4DHPCtD9mlaPBASyzHtS43d2bo</vt:lpwstr>
  </property>
  <property fmtid="{D5CDD505-2E9C-101B-9397-08002B2CF9AE}" pid="4" name="x1ye=1">
    <vt:lpwstr>gPIEG7LR16HcsQjKDax8exchGNPm6w2HK1fxFAISrzzx8vawll1jV0V3ICD3QJu82d5sRZ3eHcZXrI7X1KiZ/Iq/mjp1O1P7chPoejsgNhznNAWF/5E9M6NmAws1TBnkU6SbLePi6tTdl0sITpuhDnQ2AHXyPOZ0lNIyhiumTojnPx9C3qNe747VvCsKTkSOQv94RBLD2tO8VqQlLkw+osM0GqrYa6DleLsHS47C6om7Z+CgxJQcQFMV0SW9RPI</vt:lpwstr>
  </property>
  <property fmtid="{D5CDD505-2E9C-101B-9397-08002B2CF9AE}" pid="5" name="x1ye=10">
    <vt:lpwstr>sfhq+9Vj/Y0wqcemUgVgIFgDaEE0q+0B0GjJ+4G120OJQubhpxVs8fv+lRNMnomCN2GkftEOwy88UOUx6zQkQa6FjeQ4qm5FQ0yYxq0pZrJioHdPQh4bSUp/k6RKgmP6iKEh8F27i8bS9XsuDwvAWRrYLjfjVgHHEki6GxEZTuohVd+QY1r+c1zMIcHsyD03bfLyJmferGuscER6DFx/XsPT93N4mVXou6C1Bn+3lDRRpCvdztakMguFgxn+CoU</vt:lpwstr>
  </property>
  <property fmtid="{D5CDD505-2E9C-101B-9397-08002B2CF9AE}" pid="6" name="x1ye=11">
    <vt:lpwstr>D/0GgOHUxl6cMO9ByLB6oi2jJ2xMhXstJj5Bhbkedb0pRNZ/TDvvvpJ/23luHdnNhP1LfZ5YMFNQ0ghmYSgpz6ymdxNyB2lJOF6YiQzG4bqXiOI5tPCJ1OqC0BBcj1vckYecxQOQQnt1yCQzBR8OKag4EkKTcL4nitMWo91ShbWrRrqD8zidJcVThRvr84ZftwRgicTCnPB+oEYWCwWTm26Qp9XY1NpWlwTaJhh3kCA5ZIqZ5u2gmO4QAnl4XPM</vt:lpwstr>
  </property>
  <property fmtid="{D5CDD505-2E9C-101B-9397-08002B2CF9AE}" pid="7" name="x1ye=12">
    <vt:lpwstr>+ojLFPO4Ljmm9PnpDWU83DtQHvrjnp9FuDRCMzP+bCoCQN+wYwuEnHQH3LL9ME4VvV8T7L8yAExNbZDUuBDENlcbERsT6UgYBOgPtjtjug0ieOtcv/wahiJy4CZOciLgNgIaV3s9TEdFgcnaCd0o0pre4tph9XgSN1mnh5DlkW4Caeu5xt7iMUSmV14sJykxQQ1YLi+wMst93CRe3cNsi1wWL6CtIicank5+xZcmZT5v0jjQ8Lt0CvUesfZGrL/</vt:lpwstr>
  </property>
  <property fmtid="{D5CDD505-2E9C-101B-9397-08002B2CF9AE}" pid="8" name="x1ye=13">
    <vt:lpwstr>tasXcYN7bY/m5diy5Oyl+VMTlDPQe4sQb1+q5iInYs6R27ZHgZ9oMS4KWVBcCk7NgotKsX7EX3H+6ZfGOF1Er4VBJce5fB2UoI3BpyHa/qKwFBk/lmwiBjPf1nzjTbwkA2uhH6ZWPXKQRjlOh2axQ/ugV/Apk78Gew0dlBGycNk2CRi70eY6sPZAwImyysp7PbQOCfR36LAbzmNw6UgRU25Rln9me91GtxVjRHyc/chryudVrnQndvbqMuvVF/e</vt:lpwstr>
  </property>
  <property fmtid="{D5CDD505-2E9C-101B-9397-08002B2CF9AE}" pid="9" name="x1ye=14">
    <vt:lpwstr>o5fGNnkVQ4RXP9sa8+x5seAGCrwyHmYGOXBZAlwuz1u18aLNEPSLdEp5+4ClYx5Oh5RtmqNBEJstoCnMmWAATtQtqx+inZcHov7VEDxkT9n8oNPzHcBzevXzxv9595GbYortuH5uXCCp+3rLsBZCgi0Wy0keBqwMVfgsDtib7jfdTP4kJ50jXMDg7dcfdZTIChwzRHX4i4DhCdNR8ElXiM84ckuZhxO2qW62OOXTwszrmbPBvOUHz8hMldxNgXj</vt:lpwstr>
  </property>
  <property fmtid="{D5CDD505-2E9C-101B-9397-08002B2CF9AE}" pid="10" name="x1ye=15">
    <vt:lpwstr>O8WwfrMj9ImEZC9ASEUOTAU0RGF7VJFM2XUUWTv7tvDCwaIqIYHd2hlZ6+Gu7mzLaOAGUs6G/oU2BJHGddqfD9v/Pk5AO4UgPe8oeSkd0rl0iT1WXBunkhlkRgM4A37ooJrY5TigZiSjh2kZw7pZDP/YIq4/f1sgiH1FNNoDoA+pmgFfxMm/vPQ2qO69rjQl58pW7C046xVzHkCTewUi1TRrFus83MDyA/gijL7vFcb20tG81XR8J4j0Xzx7GRs</vt:lpwstr>
  </property>
  <property fmtid="{D5CDD505-2E9C-101B-9397-08002B2CF9AE}" pid="11" name="x1ye=16">
    <vt:lpwstr>3wn6ujsinFOELvlPVUJPUkiExHd+GYRSIENUiykAY/c60rmmZM8sPisZ/mbyZmaSORqfzNJgj2LNEl4SLKa03RQfKZg3dk7VXonK6kqYDVEnUf91BC2G96g3nsea+hP7OoCHM/o+Ut7F03rEoGxjHol+kVru3m6wE6H/FgEpxqw/aXZXAHbfCCg5jP0qcVrfMDkkn+WktG7VuQKegkV4KvGRlnE6qVtgAC3m+GaTHa72M6EEMtGjf7X+rfzMbIe</vt:lpwstr>
  </property>
  <property fmtid="{D5CDD505-2E9C-101B-9397-08002B2CF9AE}" pid="12" name="x1ye=17">
    <vt:lpwstr>GI73z4D4kfYvUdrk3ov/o4zEkxPTJNM268jG0VhPeD611zaUi1vVR2gadaGcp04/Ql3ghqIwbfCsApzVF+V0WjIUtz7p3/S7Bjn9yhjHlAnb8KALoLMj3OvnJrG1IShMuulVKUkjaRPxTtkYPOKGIixQpyN+pk0cg6ML6OI+eSfvHzfhJsOyYBC/SWz4mwVLLGZ0At1giLq79bZl5sYw/dgz99gudbQB1zaqG1cSvTWAkuwt5AEMlRFF/LTi/g7</vt:lpwstr>
  </property>
  <property fmtid="{D5CDD505-2E9C-101B-9397-08002B2CF9AE}" pid="13" name="x1ye=18">
    <vt:lpwstr>F8NjF6Pwjx/kjhktZEj4RoC19kfT9VNqIs54C3T4ybnXu4Tjt75obXjqRzk3qHKU06wCEbmiwzOIzNSZgovz4WIxlXz4RbcnvTDqxJ0BJ1BrrG5PfsEXzoexPa7rP7/nVSs5MCEtK9aAENFk7kvGp/YW/Ia4vkJXz65eXFD7rj5+OpTMLQ0J9kH/S1Cw7hUon9o0G4NvFLcT6/QDr+9uYdxD75sEHgXJY3kxdn3fFr+v5B5ts9QrcForBCUK3Y1</vt:lpwstr>
  </property>
  <property fmtid="{D5CDD505-2E9C-101B-9397-08002B2CF9AE}" pid="14" name="x1ye=19">
    <vt:lpwstr>qKmsNGCFKmEq8zqQ0Nh3eqUM9XBb5dddxqNhZyxQwopJ62ofT7u5d0R6u7yyAS1u5hJG1b4yY+3AnvA7zR43wHtUzFZgdAG/JGOIk19SArzxYvJ97dvtp514LBqmHwvfHjU3+UjH5NT3e4UT5PBlT/N3d3eJQ8Y1R8Z06zEdbVt+M4YuTwlSwdw/JCiNzUXPMkfko82asIbdEiHx7kdOjXw+cxLf8U8MSkDhAXWUnzzXb4W0WQCJWwWLmibIEu7</vt:lpwstr>
  </property>
  <property fmtid="{D5CDD505-2E9C-101B-9397-08002B2CF9AE}" pid="15" name="x1ye=2">
    <vt:lpwstr>4ngXGlT4q10IqaI3e4+rotjfCa8zXBmL+dnResOC849CnXPD5T+8hVZGtqkuK7tpQRsESg76Jk8+oyNdzZ7cXSMUqgMCqu0mQlQATCRpaxK5ZsMGSa9ODF5qhMsnxs7XtBTHqsu89jXii6sZcRTAFh87SZaDywJ3MyY+57aHPrXwkLbCiCl2+leZ8SmtZBZIbsZJUNm24gdtBpbk6Ng6QcBcmuTIgg7W9w29lvygrfOHC/DYP7izVYgO8vnFY08</vt:lpwstr>
  </property>
  <property fmtid="{D5CDD505-2E9C-101B-9397-08002B2CF9AE}" pid="16" name="x1ye=20">
    <vt:lpwstr>61tU5PEmX/3aFbj6qW59u63PbWcQUCnL2ASr0r+8kEfQksGeb2hfwPlRaQI0LxiInm20/iEVAvhURmTL5mGDAY4u+Hw5W8qc2XaguLdvnMPGeahXSHITRo4rCaWOs9kyELPOM3c2QrZUnd1cBo4W5dX3+QfOafBHN/VzPjWxoXEqmZPTcWm88B+eePjfLGAfZtZz1za4Fd7CRRLK8FgSN0x/tDt2nKoWLkl+UqAVD26ghgdZnyrlz5MqKh6trZ5</vt:lpwstr>
  </property>
  <property fmtid="{D5CDD505-2E9C-101B-9397-08002B2CF9AE}" pid="17" name="x1ye=21">
    <vt:lpwstr>rs8+cd+In8Nin4k3+GoAC7yh4bfdAcqSnfKKyF4h467T+56dlGtpwqCDjOlwrfn2zWnB0zPoeBe7/Es3NWpqGgvhptdJPi/Kx+AVORdztTpflHBYPMFW1Ij+iS6SlZcl/N7gu/GsDSCgv/NeZYyMYxbPGWdleyZlntlTF20uiUixBSkMsHslL8Y9TguD3K1z2HtvTsSajeYfOvufG9LkX4kya2+Xi4TjjGmbkjVjyNHEdrNZy8tLFb+bsyh3cZb</vt:lpwstr>
  </property>
  <property fmtid="{D5CDD505-2E9C-101B-9397-08002B2CF9AE}" pid="18" name="x1ye=22">
    <vt:lpwstr>qN4ayilPGZPcJ058Ak9kZ5yUEuPlmT1q/zuVx30dW+lPuamPZ7vx4bj0nryrAIs+r5+dYVWUekVYqZFhIScLKE/3yz8IK0aZRUsPC9s5Ws2h9eejWqDE/y4lr6GRPU65LKW4J1uSeE2ofzkDKWORjH3dPlGDpAw6szF/wERMYlfSutgDqcPjeX40HEv0XrQm5mzk/9PUV28EnubNOXl3jYRiio75wo3hy68wBdzbFXt0Lq3bZ7YJiIxn+8a9Ge1</vt:lpwstr>
  </property>
  <property fmtid="{D5CDD505-2E9C-101B-9397-08002B2CF9AE}" pid="19" name="x1ye=23">
    <vt:lpwstr>wgtNAUY/ZlxBraJi92wY+30770qp6kNAa0NxxRYoSrDBycwCa8R0AEhzwmVAnEfKcYMbs2CMjudNNHd3JcP0QzczZP9ns9j80kXYjAA9eImIqrVmhI++B+2IPdvlLs1gXxDqZ5++v0Z6Yt4JwyGSs9ah2a9aAouJE7GlxrY680c556nvC/REPs4Lm27LSTX0r8CC2Xqn4+nkZehXZu509dVGXMPE7wz0qukvDwUfPVUb+93XbOD2vqPMEAQfMz8</vt:lpwstr>
  </property>
  <property fmtid="{D5CDD505-2E9C-101B-9397-08002B2CF9AE}" pid="20" name="x1ye=24">
    <vt:lpwstr>TzSzDFvfk+A/XAkerX8nWRqLxmdzzhEJez5TyRaUqRdM8nHvRSWQvuttgI33fHC6CuiZ/wBnaQWUSkVCU+UG0jpx0X1n4kdoEJr/zIHyB1yj9TdBxVhnn5B5io0qfl3e9T7gW9oVxqftlMyY51nYHP51r4et6OaY97urpe1HjuPEVV5dHa5DhGAVwEpe9zyJP40+VK8kSiE7poPvCOKQvaoGq1Mpw83yCHrH6nZ1DQ5ITFweww2/ZUNZ+N8Ag3O</vt:lpwstr>
  </property>
  <property fmtid="{D5CDD505-2E9C-101B-9397-08002B2CF9AE}" pid="21" name="x1ye=25">
    <vt:lpwstr>UjLqiRRF9xRvSHuPEXBDLy0Kh5r6KRO8gjJqq/kUlnfYd/Kom3RJL4ItDSnKi0iGS0oPSfHyvVjoSII0Mepd+bRvHxs3nb/CSNakFSYRrqPTnKv16rEc4/Cxy/7Ll8IAktER4MR0a+U7Z/MwuoD0X1Cr3eYTXD3Yra1JPKoyOO5RetOJY9deWeXwO5H5uCl82uju4V6LL1uVwpQ4YGetUumi24qt5B+xtIfO1DWxAqk6fjN6R0tXA14Ysder40J</vt:lpwstr>
  </property>
  <property fmtid="{D5CDD505-2E9C-101B-9397-08002B2CF9AE}" pid="22" name="x1ye=26">
    <vt:lpwstr>eAB8FtK2zgQ5P/DL+A9BuGoGG0KawnZkxG7huo31C17KW3bJJSiGGAWlhv3ogDwlOcWGbKbwa9ia8mP9r1ATDklIMkESn8XP0IjuK+MWXsOWISI+QPUAeo/LE+Hzj19TZSLDhjwwiClSrq976xyORs+CkQxzIvgbNaRbbNqPmAPpX5iTQ3Oim9WXOER77jiugiWN/Zt3ng1LQQ0ZS6XwyDGmypknSTk+xgi+1QU33NWCLeifQDLtkowh4KVrxid</vt:lpwstr>
  </property>
  <property fmtid="{D5CDD505-2E9C-101B-9397-08002B2CF9AE}" pid="23" name="x1ye=27">
    <vt:lpwstr>Wj2OHEM+74aYqBpg1Nc70SgZBavg9CWlFlIkgNIRiNRN4KXPU2ggjkXm4LSC+jxHUQAhN6wI4Rx4m1iq6jYzJ2QNDlYiJSz/c2+RKNtyNZqz8q6krwCrFgI7ZMayFMRzx0wkbHizgvhpJi1tOey/oWj9uZycQvu8UaPjyr6KJKr8GmHjjg4cXZLFPxNUkQtMBrTLloY+RmfuAXggOmXSer93D6ciGs1h+y3vQAHfdLoC4RtPTRQAqShAAoe+W4e</vt:lpwstr>
  </property>
  <property fmtid="{D5CDD505-2E9C-101B-9397-08002B2CF9AE}" pid="24" name="x1ye=28">
    <vt:lpwstr>S2zMl7HDqIdcPJa5i7nhNFaIg3GsUA6o2soS3r1/qBreVdkQSuBhznp+A0mGvhGB1EIWVm16ZJxDlcfXrM8JtaB1zO/7wwTRnjhINxlK8blrkxqVeCvrw50QckoWPOrFPEMDrO9FcVBA3ji8Y/cGE1j2u9CnvkopjFHyeM8X291eHRqDkok9Arbx5OfHkQrykRvCakMy4uezwCd9ENZAG5QPx7Ekf/QgT+LUERgFRyr6o/QYR9xQVIcfAD4ymUl</vt:lpwstr>
  </property>
  <property fmtid="{D5CDD505-2E9C-101B-9397-08002B2CF9AE}" pid="25" name="x1ye=29">
    <vt:lpwstr>B00nHXh0/CCdwCVroL5jxHeIXcS90ijqL1o8Vhx84R51bvrtDm/aFyJZoEckdiYL70L9VorWg0rofyEaL4UBlyozw+cVlUPjRamgR7NMHEQzUAA1G2qeCZKtSuYsz1n2U8mQWF/jhNPdredsCDS1Q+rYgt5ZZWQ88FvfY17tchpDO+crM477v6NbQjKXf3GcHXG68frbrXZ7pFhCvwO9fZOfC7XzClxUeK460ZGCvzT7L2E+r0ODSbswQwYabeE</vt:lpwstr>
  </property>
  <property fmtid="{D5CDD505-2E9C-101B-9397-08002B2CF9AE}" pid="26" name="x1ye=3">
    <vt:lpwstr>U5AwS2xKD+0WlR/Iy6SnsGZmJdECB9/gSLnyUhxQgqDFFkq2nZC8PJVNbP23tW0TFFwQSDstFyqpPj8Dqi67TcboPNioWJskRF7dvKpfmEC7DUIMM97O8uEkZ+HZSn0mi/SrPoTMI0XUPO5UquUN9pVHUeKmHTzwCTKNnHrUOvwHbnyycGaAmgeLJp0mdNgwr6wZs9vmsY6cpijhEXe4VWgXJ2SUUIzBjzu7ubsVW+x1FJ+qqef5mb4+aNk3y6F</vt:lpwstr>
  </property>
  <property fmtid="{D5CDD505-2E9C-101B-9397-08002B2CF9AE}" pid="27" name="x1ye=30">
    <vt:lpwstr>q8m4P22atCwqKU5l0JQqylas3bRHnIETetivBNYVDqzgQEncqgFUzTtC8xUeYgea4OQhNNthZ8gZs0g473j3dIuYhMOvVBHlrSwo+QeRto7WtRcMkQasBJeyJ95fkXPzSBMRzD4+sXSQOE29bKvIsQco7jA8K0PwQ5OLP6gLx+AwjFoyysuy/5Z1wMVx5nEvFjSNHU3zadguLXNyYrBbUEAv2+SEEEWc9aNrYe32DSXQE8awo9cYTu1Hj3F6pXc</vt:lpwstr>
  </property>
  <property fmtid="{D5CDD505-2E9C-101B-9397-08002B2CF9AE}" pid="28" name="x1ye=31">
    <vt:lpwstr>g6Nvj/4O3JQ8MWk+tbug6DXs2mu+tF50/CPpZQPDyt15BKU1QMdv12PG1nLMLml7szPC7P35idkw8KtNFX8Yl3Xf8BPaGRh851TQlXNnRT2rzNmNVdxuKNCyuFAQzc2C2qtLcrDFKnY9dvaJcFEOGzXJhyT5KSs9EwZ36g6MBM3joAnRHbnDv6HvNNGPw64xfmaoK7PO2wJVBHtrIwzlVf9EVtIxOtF9ywn59q8eT2RoyRk3R35wQO/3i4AStN3</vt:lpwstr>
  </property>
  <property fmtid="{D5CDD505-2E9C-101B-9397-08002B2CF9AE}" pid="29" name="x1ye=32">
    <vt:lpwstr>i2NsiObeWjTKE+RB9fYJwRNFeq4xAe9Wb0QV1Wh8UT4bD9xGrFs5xDLx5GMUrNr5a91Vr5HUmO3cvlEC7F8gFavCkGsdN2pzMbaD4JVulf2El2DSpQFWYrnOHagEe1gAG4vyjuVkO1/gGn05IQ1zsTIEGnUwCX7zvq9alingPmZBp1s3FsOLN+qewDyHg0zNeWpT90PDj9671x4YAhOpYT5ObJbjL/X5NK3ziXEMiEKY7FFsYMPYnNmvVgdQ4H+</vt:lpwstr>
  </property>
  <property fmtid="{D5CDD505-2E9C-101B-9397-08002B2CF9AE}" pid="30" name="x1ye=33">
    <vt:lpwstr>7D+FTZ1Riw7MmVnqoGzikGjg6+a+xUqk8msfcdE6+DbjU6WoZnCmqp0BXew/4k07o8QGOfbatLXvJiBsMv7j09CH5OfbCXtJHChDEcB8d6V/mZEDZi9BiGECfvSVr2KLi6yIX1SRdM+BHtUUQrX4H+rNH3wkgzOks8wbDtcTdrgRntDij/bo2ZCdQbyi15XYy2Z9zSJkSwhuCOiCtJgsSuC+B1kimaGTj6oYoRZCj5b7VMI+x6q9y3GAxsNiH6F</vt:lpwstr>
  </property>
  <property fmtid="{D5CDD505-2E9C-101B-9397-08002B2CF9AE}" pid="31" name="x1ye=34">
    <vt:lpwstr>3MdhYEosYqToxcLPlEfmKQAx0q+4Fb+snK+/WEb/b+/7n04b2qffh5IKefVsZnD4JySkgEKwYQsuw8mBsY7/vazkk0Z05Yi9DDUzYrAlwbtdTTFcutjoYvHP4cmJkffG/yovxlIN7Xu+2ab/Z5Qnkr6CBOzTsjlArE2cR3SfkUoJI3B/jZn4yncgNAup9RiCilNhC4zluHcd/odJtJ9Akre6n33Ncs4VYjNEIWId+fok2n0RFlMgF6YkLSYPO3/</vt:lpwstr>
  </property>
  <property fmtid="{D5CDD505-2E9C-101B-9397-08002B2CF9AE}" pid="32" name="x1ye=35">
    <vt:lpwstr>VFTLWEyFp/G9vvbXtoNF0K/4M1JPuoaeCVYFrRPrDll9QlX0JuzWzcffvaLs5LwlHbtiBcDwJfS1fMHaF/Fsxfi8+WO5ItE7qCaA9f+AIgEtAHar5Pq/QbktkYhoopV+7AfbwgO0ir7OK7rS+9Xhu/xekKxmPTK9L2C5Bws8HYCvHoTZWWEItnrcH3Rx1f0HnBUO8/oGM76c5Uu3SsFA5rzfJPDp0su43WKruvUPNaj7FnEnvEdxitCriCAmguP</vt:lpwstr>
  </property>
  <property fmtid="{D5CDD505-2E9C-101B-9397-08002B2CF9AE}" pid="33" name="x1ye=36">
    <vt:lpwstr>tTlV4KCg57NGqScX8/OGX2e7I5gPdw63TmejEYPgb8AqDG0DTW5/J2mzq2NDaLwoqWnbcGWaq1jC55jbW2+19sBpK7ZSHLI3pZDPa5OQd0t623z/pWh9ant9xnKtVb92xgGJh7eoP1EaAEwb7ymh+bLJ+Apva7VcWfQ3CrcZq5Vnt62Cytw/ZBAdyJ1fqnTKIZ6eCP0h4SEMs61eefd2nLEs40ftbkxvmkRtcIH2XztAg+7u5ey21u3ETD8y36f</vt:lpwstr>
  </property>
  <property fmtid="{D5CDD505-2E9C-101B-9397-08002B2CF9AE}" pid="34" name="x1ye=37">
    <vt:lpwstr>umlNREiDPyFKaZNI6LZtJCCfa8V6oCPJn6wRkvku8vQf3GxBgeYwlV2WoCK+enK46jKZfvLR1J3F0DyCGBD09AjUI70uan3Evy2uGN1Ggg8LWWDc+65sCGN1z7VnIP3pO8oDypVqB9bpZ36PJ3mRMxu9yhWsJoubFJ28RK6MuQj/+b+kMMgMmH+4n1wGsjk+SerWnK537BooLkRy48qNOoM4r4rETyoCymwc3nyEUpOyQ7Cpg+Vm78IGvESgFjo</vt:lpwstr>
  </property>
  <property fmtid="{D5CDD505-2E9C-101B-9397-08002B2CF9AE}" pid="35" name="x1ye=38">
    <vt:lpwstr>XII3xAXVdcPbg7xx+28bRRG1rFI7eOmIX7hCYLZMgQ3L8MiRoJ4o/WbpQv191A0zB+VQQFAtOd7AKHD4mHHPhhCS6b69NY0lhKxADAcwqNSDSrsIAeEX8fU3lLXivmQGrNUT64D1VsIy64od99mGlC1RhMMhkjuQ4uWkdIhAG+yMPSTJ0RiMN2KdjYTZbcMhln7bYhQouk/byBq0mgKKDytGvFmJAXXwPezW/0ifaz7Y3o7AzyhW0f+di+pGYX9</vt:lpwstr>
  </property>
  <property fmtid="{D5CDD505-2E9C-101B-9397-08002B2CF9AE}" pid="36" name="x1ye=39">
    <vt:lpwstr>77fTeAlAxQrzpugzONlxWchODQz8mONSoPCMHll5hlBZZW1iFANJjOqo8xn7Nxq/Y9EzaYNvmxs2iqpWZmO1YT2XdgQ7cVVbPTmIVtZee2T3TA3h8SrHDMzRM033tPdqeC8RdG+Umf+wV6xXTrrDRx71xAoEo1bdjvNGvLfiQLfcKlSWPx4p9GvwhjU/+NcwxByR4orpdqbKv5LoBxCWuEoaq1S4xCxTAaHMnLWmEzVutqEGGsF2y7JzkAEpJOk</vt:lpwstr>
  </property>
  <property fmtid="{D5CDD505-2E9C-101B-9397-08002B2CF9AE}" pid="37" name="x1ye=4">
    <vt:lpwstr>zhmUaXgeKzDRlWQHUkNGnIF3fk38HV0VD0dClwPHUNUWHO8jkS3LPgk9O1TRKblub87WBZ8TQIKcqEc0t4c1vo+twfZvTUYuOBHZjeGgm+N7GGMANnRucYohnKnHLfEPG2WDRxbyZs3Lt9sxtmAe57PNvKFC23NW4K909af5qH2hekJHinvCZZGl2FlPVC7GlikqdEkV4L5EtxSZLS/hBMZREP379UfMq0hTvIHvALBr6agJWBhEAT/pirVnQHz</vt:lpwstr>
  </property>
  <property fmtid="{D5CDD505-2E9C-101B-9397-08002B2CF9AE}" pid="38" name="x1ye=40">
    <vt:lpwstr>0IGVdebUBD+UgxkOexsubl4ME60DmgI5D7vf/tYS3Gt6O+HbWRn+l+OrwDlLDUfBKA+IMJB2pK90ujrNuf5V1PV9DONFhxS+QtpvPCHRp7StJbPZ2m9RIriA4OtC0+Z1Vu4KEx7SrENRA0+ZBH//qJqPVju9D/PCNqZLLxwqRqVmBZcQcF7PB/Ayq7pkZOvoYwsnDcKqgDRKMytkl7gmXVzpvCCvNWtnwfvRA5qOWPW6Orwa8/xEbzse92RJq8X</vt:lpwstr>
  </property>
  <property fmtid="{D5CDD505-2E9C-101B-9397-08002B2CF9AE}" pid="39" name="x1ye=41">
    <vt:lpwstr>c+DlJctlot+wwzJloLJ0UoJYJ8o2nSXGaqIcmjYvPsiIRKQAqV3o87xe99sd82AwM7sBeBI28B9EaqsQooZM7bjieMAWoMsOsaNljiG71nZzd6CQON36rz6oZOklW7V7LQ6Z4/saAQj/kPZTtutkey+AZ3lyvsAADRBv0CnolcbyFCXXL+SajzPqNnNB1+THJS7DKgZ57eAmK04Q/mMrOZku7a7LPl9CgrkaJn8zFBD/11r04ttySFm0vuMxg6l</vt:lpwstr>
  </property>
  <property fmtid="{D5CDD505-2E9C-101B-9397-08002B2CF9AE}" pid="40" name="x1ye=42">
    <vt:lpwstr>vQ0tV5hyNMRgo+tRLx+hxL3ndPmyCQZ/kkkTBJveqwc2Ft3n1nFiec2RGIdgvTsxZAht9hynttyjZboYj+iLEhJd6whp92RoiURe+yIaFgvH5RaXKiQOGZ2RcikCIz/+4zAFZ59AdY03dH7JjipkxbtiFRzBeuswLuHn9dv8G9xb8omGDdHExEPXmVhfyb1I77hpW8IEoiA6oa+XrecPOzJ+ccPwXupJ9kAg97181MZiH08+vqaDRyJBRJq2SQg</vt:lpwstr>
  </property>
  <property fmtid="{D5CDD505-2E9C-101B-9397-08002B2CF9AE}" pid="41" name="x1ye=43">
    <vt:lpwstr>mxM8/n+TI1jcdmGgq2cmXYOeFzd5i3GYwoDGJJofGQdjTDlLDvrnNqhL1p/kLMI7ZvPARJvxLHCokIPuJ5KIIfbr2Tb7yXSvcYm7dV7kK9JVUBPCzlZskogJfk1Ru9CiM/En6PxTRjm3UqdcfdqKKYqavP+Nwp4A3ZOkn8pbAA51B/TywDxasGTgnhSXqjqCP6UhsktE+Z0hEZtlEfXwmGdM5rrep6GrnP6zLc7H/suI5QILAVX2kUXnUlyEGc2</vt:lpwstr>
  </property>
  <property fmtid="{D5CDD505-2E9C-101B-9397-08002B2CF9AE}" pid="42" name="x1ye=44">
    <vt:lpwstr>DDyZTMVVAogObT3+JIzdL0FvgVCXg2HgmThOs72ccqMImdc6OiOJyfEkdhAcA1CMBsUGaM2DWNyr3D94I77fb/rd1HRfB2VpY9Q4FN+aHY/gwvyFocMzgkylqp+kfB72ONEttcUQ4ho98e8Jj2SLiMYDTebDkAc5sAoRJ5GpRYaMnpLz8EsXpcqNxZ0sxWDXZT5HoGvXxrzRaOGJl80EoX0MfEa1Eg30IczSjN9jdB7Fr11KdcJmhK1EN33b5Id</vt:lpwstr>
  </property>
  <property fmtid="{D5CDD505-2E9C-101B-9397-08002B2CF9AE}" pid="43" name="x1ye=45">
    <vt:lpwstr>Tk+DFQn9RGHeBUnD8f0Jr7E7dmPtZR23cMKEEZWJNvhrp+8pppStfu5qWFge8KDRvAGO+sPbphNnODueqrIz6VHlEEsTol+svGTzy6mRwB+E2mZHViGwFCQlnzmAj+mXY+YSrSk2DrQDwEpiBcsqwuhmxL7jI2mzW+5R0OHeriv0bn7EZf1zim9kiWfyIG+JnMg7EJ6d4A+HTiI/gOjkj52hq45kQsvFO1j9k1sAK8rEGaconerESzoUK4COIZL</vt:lpwstr>
  </property>
  <property fmtid="{D5CDD505-2E9C-101B-9397-08002B2CF9AE}" pid="44" name="x1ye=46">
    <vt:lpwstr>cLJL/sQ3xRnivwJO2pWsk9v0kP46m3Ez6A+o8RI3p8XUvCoDw/QJBZUJUMFK/qIFRclkEwaba5q3GSKDGl2J23zouG3QN0LPmBx/zIHxmMfo9Om1ZX7OGjGjrSJC1pzm2hRPeHZOl7C1VIFHUGhMnRen6yOeVnmLQ74o1yLPsJ3ahENH2ZvkO3KPd6NuTpkn73eKu9ypXbYxDvAR6RtNGCnCKNN5rgzSawn8y6kMO33fwzJnfT8d3iaSv7Ratib</vt:lpwstr>
  </property>
  <property fmtid="{D5CDD505-2E9C-101B-9397-08002B2CF9AE}" pid="45" name="x1ye=47">
    <vt:lpwstr>N6DHSeF+AXNB2PeUoM79cYC+Tr8fCi+3PvLcHXc7lMOEIKn64lAPgAchCGMMB5sYj+izQDnTBQdop+Pm4rCDyZGRMz1gd83dOSY7ayJxK3Q3y9rB1aIotRRWyOFnp+gSnp3Y2iotuyIrXRnMHYsn5DO7KEAof1lxPmRO+azFK0yZA0aG6ReBmU8N7LQR0RcyW1rvgKx0rFmlwb5rPxYdff3xndiZKiVUItC+WBOLS/iZL1QYkuB9kn5njUeJzrf</vt:lpwstr>
  </property>
  <property fmtid="{D5CDD505-2E9C-101B-9397-08002B2CF9AE}" pid="46" name="x1ye=48">
    <vt:lpwstr>j3ScYV9WngOV9zIoBN4O/r2DppQI6Q1lePCDIMzmJ8KtsK391Z2J26L+jUoC/4JS+rEIjCzX6Xu4CBCIHB8wWH/Tku+bq9pX81ec+vvGL+ejQSz0kETW+iN17cJQP4GXAZ/phr/Ls6YYp0iv19ezHtQHMqmu8tSakFNTNi+jVz3vyJtwkrnTOYSe8qowTFWQDgUnPRPQUX5Z8FknGqpX7IgFlZuXww0Pv/+FEzimzuEVkksHWY31laqwu4K9tsT</vt:lpwstr>
  </property>
  <property fmtid="{D5CDD505-2E9C-101B-9397-08002B2CF9AE}" pid="47" name="x1ye=49">
    <vt:lpwstr>ISkhLHrzWlqdR7zCv++ITPbw8kNwgkJmYyF4ynz9e1rbIk98Gb+sJJzRY3FK3AbJPM5OECPOGxlqlb8GpGZuh7kTJ9f1slGQoXNwejGcWLUd87HgQn2eLJofVcFYOSeB6Xqlvusvnf8SUDokEyGbxunvgJe68QzeZfTNifXquwlbeTKtyFLHhrM4X2X89VVR9Z+JR2q02p6W7RD5wb/wylbD+MiAV7iRJSmeCmLwdVpQb4J9YiRcloefphRtHWZ</vt:lpwstr>
  </property>
  <property fmtid="{D5CDD505-2E9C-101B-9397-08002B2CF9AE}" pid="48" name="x1ye=5">
    <vt:lpwstr>YoWPesjOoUxPxSMJ/lyEu1lP57MlRa50wMJZtE2BWfQV0moXPi3N731R644qzivEYb7yfgJSrh7DbM4KNpzppRKisGPbxsI82lBrmUdgzngkvTaTZlhqAIOja83YFTkmhdqPWjZWV9BE5gVIFlq8nILkMKJZJnuiDgs5keKE9KR6Q4sBmze/2iPKZBpYmRNXqK3uyY7UGcslBoZc4b4YsG5a2yXPpEl8iNYXdNBGAtn5ZrDjcVuBvTf79eFOdiw</vt:lpwstr>
  </property>
  <property fmtid="{D5CDD505-2E9C-101B-9397-08002B2CF9AE}" pid="49" name="x1ye=50">
    <vt:lpwstr>Mp4ngnq1QDazm3WYoulV9y0B186E0Px/0ROsXbZ7YSfJuhksCS6VdxfXhkSBjeELflp8mgY/oSNWg5y1DJ7O0AIfW72dB4UHV2xIHKpygA//otcllVoTk3PVGqyu2u0Bn1Z+EbwHUD/s9MlhkeM6sQivSgF2Gb6217fu6pKZFLdw7l6J24QqGE+1rSwz/48PhKn3Z+LGmbbRIARYYfVA9teKKfsAZqMuUgbvl6Lr7FStcWKvz1N5anq1lSjba+h</vt:lpwstr>
  </property>
  <property fmtid="{D5CDD505-2E9C-101B-9397-08002B2CF9AE}" pid="50" name="x1ye=51">
    <vt:lpwstr>FjC1rx0Ij+RvPtQlw8I0idJ+llT3tkPuTVCBpfdhabiYxdfMoiQnMCq2RIvOf8FzKchxkp2xo/RJyOCndyd0tEEolVUPSPJrE5DqYUQmXWdSw3ERYf0vdjry8JH3+5AwOiYE4hhIgZzL8ml7ictFghtJ15MP6wyF+MnWdqbG6EYA6aVP04NpnBpTjZ9NkzaZw8gBwvZTp/Nbqb76bUqxXMf+ucE+gZC57d/o2KVeCcnQyfzA3lB31wYzHk51WrN</vt:lpwstr>
  </property>
  <property fmtid="{D5CDD505-2E9C-101B-9397-08002B2CF9AE}" pid="51" name="x1ye=52">
    <vt:lpwstr>/TNqvxH2DbDUuix+F4BFRJYF1xq5RUvpi7PlZwbqo7CrT3Sw8GOzA2AU5ctHm4VV7gQqcRUse3dZnQfILU8ozIy+o0jg+NIwaGOb4SoQ89jomzugSZ+vSpBEWxp49vPO4YBRM+fel14fP4AQnjavEUx9y+9xFdRFPIhyctqOlqaNvXO7oJDnpm81op801mt93Cxb7TH/ZvoMV0JT43a3f3b0vQoHE4LbHTGJ/+ZYmY5vTJwtzV6taH4UWtTMLMa</vt:lpwstr>
  </property>
  <property fmtid="{D5CDD505-2E9C-101B-9397-08002B2CF9AE}" pid="52" name="x1ye=53">
    <vt:lpwstr>WAkKWFToSNGghOS7RUJWBVsBkoQFQIVf6Poqr/WB7MFzs2gcWHFV5LT7yEC6lpR9LGV5j54vK2fk0/iNh1UGXhsffafB6StbOuXcIFDIb0fGcPJwfPxXlf9mvbc9er/rcD3JLJ5JiB6flBlI4A2RjxUuZQbvGqK9nfvzjnOhYVkF9OkpdI7Cp5GWyb99JxesJy7Ik49UQ/MlxUID5hrG1L0nIXDOEVjCpcBRnuIAqR5RB1Cmu4xfVRroJVAYTp/</vt:lpwstr>
  </property>
  <property fmtid="{D5CDD505-2E9C-101B-9397-08002B2CF9AE}" pid="53" name="x1ye=54">
    <vt:lpwstr>ZviqNYqeBe4VLFoVx5YjbFJCr1Lik3W6U2DERt1s0aSSWYEzLSiUG5eajZL11uWKb8LGGV6UM36tJt3QlAaSFqpU4hpyiXarYvt7fVTCrrbEnhz4QLNlJnqH5BetE3XWoCzSAVkWqEbc37Ec6MfCeAt5dmqpOfXmZXqA8THLrBF20eO0dzlbN5KQUjGK2aF20O5nVFJJuWN9yk4LBXgXkz/Xon6POBOO5Spwls02VKLVujAi3hAQu/ie4jwEQYa</vt:lpwstr>
  </property>
  <property fmtid="{D5CDD505-2E9C-101B-9397-08002B2CF9AE}" pid="54" name="x1ye=55">
    <vt:lpwstr>gueaUpXoXjYX1QLuRACgqqEtZ67LOyWqLiVs1TfLmejZULXxg5UkNVKE0hz5CShcHUaCUtoGMW7i9UPx6tw+ygqltpIyYwUz2VKhN4tSSqStQ2ZYCmi1Wn0h58JJB8bpA6qL7QQwe8z98D4JQDucBbgGNlHIf5I/T55l6z6Kmy+yhD0aapqTO/h7a+u4yFGmHWMfF8sC+pHwwEMJjfIFTfFj+3GkSvitX3ZNwUfQDs6y+NRAhGpbt0frmmXS9gs</vt:lpwstr>
  </property>
  <property fmtid="{D5CDD505-2E9C-101B-9397-08002B2CF9AE}" pid="55" name="x1ye=56">
    <vt:lpwstr>8g9EIcgTusLFSoxlQZOMf6sCbD2prGVGce6PcGyP/mIgDlIEXPlAWad0eSCoS0PiqiAHt8dZ92p5c3EihJwccxMfeOHmAXtllgKzTc0/tNPRZnk01qXTlyLw8nzmKsmVCKo4pWg6naffF40gZB6Lh+hrszTV8dfw2CS5vYDyWvTZETNGCwC2zMQYoXRMFoVqI3tifLgSfKvZ12WiSs6b66CXRZeV5T0WrI+ggYy1Ju2Wnq4oiwJ4aksH+gPjc4i</vt:lpwstr>
  </property>
  <property fmtid="{D5CDD505-2E9C-101B-9397-08002B2CF9AE}" pid="56" name="x1ye=57">
    <vt:lpwstr>vly3g4pTlNSfHC8CLhMVuS+V0u4a2/AgyzWLCV9kmh1pU4O4f5U6hrmSI2ZXmuckmqMF3Uji0CKSAXkl8MElrP5tirdk7oQes1RkLVTR3Qnpy1AQaFzxXyH35EvgJ2wsG7LU644J+T3Orq9rUPMGsB0pSMu+rr5kH38DTLPjsYSP3CNnzS0XnVU9AY3jt7GhzNMV3rMybqUYV4NOoUjXhozT3iN17E9Z2g5uI7DgJbvgwfAy2w2bl/OMJmR3o/s</vt:lpwstr>
  </property>
  <property fmtid="{D5CDD505-2E9C-101B-9397-08002B2CF9AE}" pid="57" name="x1ye=58">
    <vt:lpwstr>bpLXRiCwesGABGhQWa+JfVjXIHTNekDzwoi3v/EaSPAoLeiJ+m200Jiv1apvLDxDNfFINCrnlPcKQYyBu2DtIDp5G2LiT8kaRrkgPdWZmwP/B3xYMPzPjWFI6JdqZNUllP0Y+fpzKYkzu+RsR/NUdEU54PzgEawfgXRbSYPIJoyvHtG17R0tLX1498xMp+eQ3+2W4fXLVu4+36NFDkCdwI0AtJFeax85r7g2vUokSt99/PFGLxmnZ6OV0tg5PZ/</vt:lpwstr>
  </property>
  <property fmtid="{D5CDD505-2E9C-101B-9397-08002B2CF9AE}" pid="58" name="x1ye=59">
    <vt:lpwstr>3+CLyQmPmRjDQzM+b8wFuaKymggN0Oa8i1aWBDRrwk9CuUrCh2kuKaHT2au1OzWpYmebzkuuYeiQ6raT7hwCrIpYmMQilmAmpH+vnpxcsBNYmnzh33ciyBdybQgmbehKNLKrAoYntsGTuc8pdmPPTZ3iExAHT2VfssUP9BeQPr+FTSEuwmktFPjiIazv4JEzZCxAwPyMPGeT4dBB9JlUIhH/hoIEQwNWJXtY5HYO1ukSVbrV1RLSJvEfOPjufof</vt:lpwstr>
  </property>
  <property fmtid="{D5CDD505-2E9C-101B-9397-08002B2CF9AE}" pid="59" name="x1ye=6">
    <vt:lpwstr>GlneLEcO4Mscud3TWvMKRb2sjffJuCJ+OE9S4WaJyNIXduPCvCUIxpF5Zf56BRIH+FgUHEewfKfVMuvGQ7EG5CIhJRc529EoEJFsixUGTNgrJXoFuurEM4KG6VCp846lPt7orV0FAnfWK89ZehhMIjCLrP4gk//eziUr7r9fZyinJ49IZpD1QLNYJbankdW+1aIQjFUrqS3lVSvFg7BH8xaOd3F75WFzV8NFXvF/O+Fe3N2caVRnQXwLLupdtHV</vt:lpwstr>
  </property>
  <property fmtid="{D5CDD505-2E9C-101B-9397-08002B2CF9AE}" pid="60" name="x1ye=60">
    <vt:lpwstr>8Ye21yC5R7dsMBg2XWpN72b3l6WX1uo9odKyeDX8EjFGkJwSsH7MKI3zUfSpKtTzZxmLi1wsd5ASvTj3HtOgsKsZdDlmekBPeY3M44sH5IbFMO/K0tULzuqxz/QWNcfz+C+yLVGUeREBoYOJuKGBoDyNmDv6O185Ho7ubR7bUMIB+T9xZ5sP41YvUGu4h/XLi8ioUKXBxGZek8gjFv4GRX65FkrSQ4pKZeAkMgp5SmiR4fjN5fCVLy3mJRYSNbU</vt:lpwstr>
  </property>
  <property fmtid="{D5CDD505-2E9C-101B-9397-08002B2CF9AE}" pid="61" name="x1ye=61">
    <vt:lpwstr>IkCrM9mp3FHJI0q922zWgqK05T+kxlFxQAgjleWusHIf52hA5xKGCINb0u/8EprOS0cuNZAfwNwZBKLcA4ViGbHop+8GCnhnmn8V9GxtM/IvKpK9dKf7DJNr+MF87OFbvyprZ6zmV3dz4xF2cyzT9C9luJepaxMimnzxgCJU0Pqd7zIi0ATOcdXdh84u560d44BiwbuvlDf9h6aGONn563HKRDcQVdbdkNzmDgbIB6CGQGTEHsZ+wNZIx7jtwaH</vt:lpwstr>
  </property>
  <property fmtid="{D5CDD505-2E9C-101B-9397-08002B2CF9AE}" pid="62" name="x1ye=62">
    <vt:lpwstr>n6Ey3O4AokOBmHaYs7Rwi8kIivSK2VB19T+as0myCkBVdYtoywhPoo+7UagsgriTOCyxF8rgHRsYRj8beTmHJQl2OrBIedZMgAy/Sx54judHZPzcGo6v07+/hQsj61fOz6gy9ms96FMHda/nFAzus+FOdL6oi0eOxvgQE660nCj8sBlUhYCxXSq3bPFJ6YNVvcDJso7f9bev/PEjzYIAjsE+2wuSoxxGIMk04dLBxjXwJE4R4xa4TGtQwVgWArL</vt:lpwstr>
  </property>
  <property fmtid="{D5CDD505-2E9C-101B-9397-08002B2CF9AE}" pid="63" name="x1ye=63">
    <vt:lpwstr>bvAak9aPVN7qjrJCiDFgMpfQY7WPkKjifADUXZ+S7F36XPpx9wUuBZ8GPMatWP5AjCmHxPEN6oHjRUBu0DBhdwlIzPkDWgaKTKlVT9Hg5jrgJ6653jT/jaNU3z4xjOd/Jx9J5whPPlN/26QDnPZ+XxqmMCiZfL8Zl4jR18MS1vYwTvt9RPXHxnR3gcPoYQlDH+t7TP0Balp/MYDqrN2iGkfdTr4pt+z+Q73bpOrKpLiV9VESeKOV132Q1LyPCoT</vt:lpwstr>
  </property>
  <property fmtid="{D5CDD505-2E9C-101B-9397-08002B2CF9AE}" pid="64" name="x1ye=64">
    <vt:lpwstr>00VDbbiuF9c27HvVRGxJqvtNtTocxLfjNCqvolPK1Gbinowq8QiiQaW9y3yKqCL0Myncx/Eah28lhZe8SPQv/r/SnhF73TzmSb5eIAukCS00zH1yKeKZ1R/tiB09CQj7aI3S5zgeq7l0ZLZ2uHHp60dswLlVlhaHqcJ/8G8YEp8gSin2GzHRb2s5BmrVgTThBt8dVQRFTC3FHf5/9UHVsmvQYO8FCJinJ2RALUy7HQJ3xkwf2qV30u0715lFcF6</vt:lpwstr>
  </property>
  <property fmtid="{D5CDD505-2E9C-101B-9397-08002B2CF9AE}" pid="65" name="x1ye=65">
    <vt:lpwstr>sRSOcPJuigA89wIdOgDsWYTv5Q4UqUKVSJdaIFHxReRf2Opkz5lcmPWwQbs4O/IZmE7C1+TlWAQp/ClR0PPvLFizlrhKn5JcfusO6nX7+NRek2iIGNJAfEgXa1ffJHecdMxKn4V85spU2nE0XvEMUHB8iaM5krOARe+xxjcW6rb73R2g0N7Onbsm63+7r9w14St0qTrABhxt/+zQwNnnZhl7NTyTjRFIV6Bb27/BTC7KvlpIDdeqxRyO3tY136k</vt:lpwstr>
  </property>
  <property fmtid="{D5CDD505-2E9C-101B-9397-08002B2CF9AE}" pid="66" name="x1ye=66">
    <vt:lpwstr>zy+IMFWgb0q0jc9ZGLyWm/6us4f4wNaHm9W0vfB0hVGwmEuRs8xuODyAT0cXVU6Z4lIRRL+R5u6A3zBTQkkSJdABXltBn1hxDHAElMujhBheeuHDJjhq4hn98DOypSetDC/5fJnpHB53jKJIyeVf6oVOtr5EvbDe/SKZD9MHDjOAusq+/3LQOMqOIjvrzsJsGf2VWOS/9VbNaKsgJREPwgAlic4AXo4q6b4e7O1z9uSsY0c7oKmNHwwiIAGLAQa</vt:lpwstr>
  </property>
  <property fmtid="{D5CDD505-2E9C-101B-9397-08002B2CF9AE}" pid="67" name="x1ye=67">
    <vt:lpwstr>eVVeEYOMj7//AqbRZevkThMHyH85p22+RW1V18rAZE09wG76tcv5OdzOOfpdaS8rDzyAwAWQ0/cf4e2ubrJgpbHgck9lLd9RoD4MGmSRU07B+iTbYOaQ8sfhSiTONV/UUlWEJD/5qjB5YPtjdTpeawWhbKeKgoYeKUOSGkW0hQogQ/HIdYYipUbyparCSTjrrJc023kM+HYiTsjcC3sjnQQIgcI9MglQFIAUKU0dV6jtuoXDr75TJYJFX4ASQE8</vt:lpwstr>
  </property>
  <property fmtid="{D5CDD505-2E9C-101B-9397-08002B2CF9AE}" pid="68" name="x1ye=68">
    <vt:lpwstr>6728idQM7UQLNnwd0tyea8/24FsV4gGU2uLonL6/ZUlHZF9ggpAfi9aS5O6xGn6aI6R/dCpIC82vRkcCjnCi0LUSuBahTygVF/RujFbc4gFW2XijxAV/DEj7tKOaMUrw3iVEnAxYkkvnByYYjCgG/fL+PiGZW56f13x/laZir5MyeKEjRLwLfoFYS3wPlhCsimvL+WgcVKalFZRiJzONlW2BxqzB2uXNB08k7hxpKA6rsDyQEbVVmiGflRew9a6</vt:lpwstr>
  </property>
  <property fmtid="{D5CDD505-2E9C-101B-9397-08002B2CF9AE}" pid="69" name="x1ye=69">
    <vt:lpwstr>Pm/RVLEWUosT89UnN+ESUq66fxxRFIUUoEz5X8zsXroqXMZVvLpDd/AZI3KR1W5lNVIC18SYB/MXA27FuLFK2ePefKYy/4xZLL33SDSlbxpE5ruionftxAAcTOFB4n0TNJEBWvcwNQVt1uXWFQRI5tgvbirHA/xLr3weefTB3zueHWz9/RoxgtfPVw4TeTnz0B5qrNtrlVFhhCATEVUrVhdOLWHWoUgUQiU9mZ0L++ogULS+o1fApiY+EXYVo6h</vt:lpwstr>
  </property>
  <property fmtid="{D5CDD505-2E9C-101B-9397-08002B2CF9AE}" pid="70" name="x1ye=7">
    <vt:lpwstr>Ek1jaUNqvG3Rkycjhy+CIg7+HR7ITXs4Km9PUQ+wWq/rmfeQ8XkHaaMdsabV1H6lRmfRWuE957qpF119FyINM4M+jOuDq68u+01IqPl9yQnc40uVdkNPkUKJXwYIUajfNyUzIv5TH/jPg4I7eo37omYRVnHAK2vwumdFSCcFKFKpr+3yvQKfpaLjfR+24/HhQQ1JvAOWGOIr1w8VUgm+nmChBF3P6TZi1+7prlHH4R2Thsb5Vly7XCtX7yx4/uE</vt:lpwstr>
  </property>
  <property fmtid="{D5CDD505-2E9C-101B-9397-08002B2CF9AE}" pid="71" name="x1ye=70">
    <vt:lpwstr>4S2N34MkoM51Kc+li7nhYIk4wG+Yzs+CEdFFV0jVkFgnYMJAt+vavElJbYCvRgu1dYXL5PbILrahg1CMH5Ap5f74kKCLlxFgn7e+GPfwvJNfK2uzGaR10g5MI9kerf5les7umNVPkqlGb3A8B6OWJOZ6nkG85hxlhzUE4Q89ESDpNxPsJhWmEzke+kT4DQPJ2Vir9dxh7h84Sz9837JcpoOo2ZpdwAZTas2z+58EqSUwfwout1Myubha7b8eBe9</vt:lpwstr>
  </property>
  <property fmtid="{D5CDD505-2E9C-101B-9397-08002B2CF9AE}" pid="72" name="x1ye=71">
    <vt:lpwstr>SAfI7F3QERWYpzkqAYBIuxStbrdr6+vn4HmZb2+kmqC3uQxvaXBnQJ1AMMy82zIqec7h+Bkspf1a+VNMA6UsTP51uq+1jZ+wg46qztpBKPK1/RDKCNFjKpDiO/Ga6bdrzaVGTgW+cjBDS8e3QvVXUidjFb0SMm4a9xAk0MEldkxC4w4wfI4+bCmc7MbtBxzvP7WPPhKOirX2jchaPehbcXDu3MUaKNHs9eMgK/7vHF6t9yWmvQi01zU9qB6h/k9</vt:lpwstr>
  </property>
  <property fmtid="{D5CDD505-2E9C-101B-9397-08002B2CF9AE}" pid="73" name="x1ye=72">
    <vt:lpwstr>gG1znwblHS/OEGZOtlJXi3QHuLSBTpTe5aBtCJ4sgDd7F4MtDHr8j2Xnby1viSO3JE5tvjjbmd06JOFgpuIauuR1A6fkbjpimPxgQbi9C5dTOptTkMQgxhrzXTPj19AHvLPKxI8vyG+5emmeRz9c7nOmuu8OnXVcKCITtzsgK3pb16p7wHvfiQERx3fxwtZVqlq+dJByR9lEJcy8+TR3VBpYQ6M+6qJ/b09ead+QvKWiAakgyIR94hT75uQC5Mj</vt:lpwstr>
  </property>
  <property fmtid="{D5CDD505-2E9C-101B-9397-08002B2CF9AE}" pid="74" name="x1ye=73">
    <vt:lpwstr>pvEpFbeCLxpzSSgViFvQ0MgY2m71PPVczXmnvK7sjLzms3wgHl0WG0d18Cb+L0WeUaTsr7meiWAt+onv6jcoHO2PC0EzRziQ6r2lOn9NZ4UJvmyzpGBktOp1h8jhUiNiWmtXhHRbxdMGgLLPWFXaH3U/y7L+D1/Y2+JmWLSbt4Oou3Wylb3ECGGAypnq2GkEonjEBz87KzuvX+uOhdLfzXPtctNgr/MgupaxDT/P8pCrbyt/rowtmV5RWAYPC+F</vt:lpwstr>
  </property>
  <property fmtid="{D5CDD505-2E9C-101B-9397-08002B2CF9AE}" pid="75" name="x1ye=74">
    <vt:lpwstr>/muqp748zvVuaLY0qlc2MwV1dvLQ0Y5rIq9ZZMiuLGimRKcVyyYSEcPGGkBtOD+7WPLeSSHSj4vbi7r1GO+hvWt2z2mAti1qB9cCy2u+uBepBoXYICDmIUU+TqtY8u7aPTbhnp4gw8IZYTPS5CwVechoT6hYpSt/XaNchAIl51+0xHHVGGewwTsIeFSuQEcYo4apiPtGtjwWlX5vyf+VzgrJw40Jm/UXsMdV8jTYFpUEfVGQQDQglMwkiXIn9gG</vt:lpwstr>
  </property>
  <property fmtid="{D5CDD505-2E9C-101B-9397-08002B2CF9AE}" pid="76" name="x1ye=75">
    <vt:lpwstr>x49GQvMEdaFUe54eP7+tqTh1AHAB5+bR4RwjbVwfNl6aQdpQM1oen57eFKP200mqqYiz8BclPYlFsG3XGA4j6GsSBfm/L9fOFzbqHT49QHMlI/vDU4cnZJztbVUS0IESnxL4abQNe7T8wfANwfkvrZxC56KMQSsJzWPcqNPrUSO/G7HuZ3BLQeywh2outZjDu0QI+ZXTNkmlZ0Df6dkeQtT93saTOmz+T9tEplCmXumKVj34vhvzzeIUvSye4yK</vt:lpwstr>
  </property>
  <property fmtid="{D5CDD505-2E9C-101B-9397-08002B2CF9AE}" pid="77" name="x1ye=76">
    <vt:lpwstr>k5/tag13V6N4iLb+k9QZvqobGyqCd7MKH17somH7DdrKls0OYyQDKi5k821CzQsUad+oii4yXohJ2RYccadboTG4UWvBVY7cHkk/JW8sCx7rsc4KyNAyzZKkUmxew0vHZDxYOdhvldKfCWMH21FYFg5akftA5tbA2q4dDOUDs8U/v2yodybFowjjzkjEePDzJPY9IBfvDapSKXST5fK1wz6pBmdnCq3tcjQoKW6x8rWXuGDX+iTkzxWn0ylNtgR</vt:lpwstr>
  </property>
  <property fmtid="{D5CDD505-2E9C-101B-9397-08002B2CF9AE}" pid="78" name="x1ye=77">
    <vt:lpwstr>WL99YgWDXlDO+mNEzB1fmtacRlHuHwSNi9CuooAhRpFzfydJIRvyAOuqRd7XYSvWuOS0jYr09L/INRlzSUKmXUWzEphAUS3zO+d0EOaY1Fe5wufQeVmPRytsarfWnJ5Hz5Olu0qt4giL7SNp5xd34UkM1JstpdyEDgczO/ClBqlse+oQUlDByIJWcNfr0eni1T+zKun/MDSc1jPfoP8q5IHk3vLmG/g59Ztb8e3urACObr8ugvn/iurdL/BoyUI</vt:lpwstr>
  </property>
  <property fmtid="{D5CDD505-2E9C-101B-9397-08002B2CF9AE}" pid="79" name="x1ye=78">
    <vt:lpwstr>j+UTxQpB4BT06tG5IJ5kvtT8FkZFLccSVOVJx08teAahzD25NXyABt4835hs5wGmDfEcnNDhqoEI0yLCB5RtTyg4nrVZVbB5sFeHmR0K8beuUEQHFGNxcS1tYBPr1VQdX2BLNW7fqh30H+0X17qYg6GbsS/x7WyGuMe+cvkIr5TYNwAXqov5J02iXT8cg6GoedpPUvGA7cxK13m/JZK1XrkBBAMbdZ5paxNcgsCiksyPwO0r+YgG9b2sjGFQZLf</vt:lpwstr>
  </property>
  <property fmtid="{D5CDD505-2E9C-101B-9397-08002B2CF9AE}" pid="80" name="x1ye=79">
    <vt:lpwstr>R6/Zsp2DBDehGEi3s2j27pu5Y0kX4KRXleZT1Ir6o7ETPfFAtmyoQcN9XHN56rmIVGPVX0a4RzIaP+zsu19HnkY9jIA3IZ70siYwMbBgc+3oBvAVYLFVjnvpcE9R3vBOeAZuTXq6nOl6hWzMs4ZqF4w5tGlcCa7YrUv6e1X+DTXuir1q1cxLkW08DHDjDFgZUiThUbaLAR/DUaQcVZ9otMHpN3XwUnuqScingcbCYuihcmz8kCBLCgv9/FzIeyw</vt:lpwstr>
  </property>
  <property fmtid="{D5CDD505-2E9C-101B-9397-08002B2CF9AE}" pid="81" name="x1ye=8">
    <vt:lpwstr>uvKlMNjzRlxe42xEcsqfQQO5h1Wfvh16MJn7UPWi9tsIcFf6YPZxbjvKFuhaL3y75/bx8Zu0kvxqQ0KbcmNhuWo/5kHgLzmTUGU/fegEl29QTtLLs2rcC+vhHWgUlh18G/aAjrno+zGI3KjvkCMkKyFJPfviF05O2yC0XldABzQQtqdg18HmTP2R9idL8R/J1HrXIoS52WmSWtcQ+vQyu0NYGaCN5XGKc3ERXbYXngI4bFD3Bcww2Q6heoD8kds</vt:lpwstr>
  </property>
  <property fmtid="{D5CDD505-2E9C-101B-9397-08002B2CF9AE}" pid="82" name="x1ye=80">
    <vt:lpwstr>lDfOmWL/3V5xkOTto4Ql3OtxbomjwVG7RLwgVWoQAWXnQA3Nr2uixbEbgajgOEBPVsd9wiz8NBoHV5NxogU6VeZgZH+L8cI//j5eQbC61LZv5n74W0CkK8rfjHT5coJKI1R7me4G7IMIoZmRh0ZVHMc9u96yyMKZm446Um47ovJp2HvA1nPQvzA3P1kYocehxkc46zn/7z+zvsVHjE8AAA==</vt:lpwstr>
  </property>
  <property fmtid="{D5CDD505-2E9C-101B-9397-08002B2CF9AE}" pid="83" name="x1ye=9">
    <vt:lpwstr>Ozhk8htzHUmCK+E2m7kbTJfTP+ntUWEVbMzmFX2LfbrjYDCo6k6NprMuKPzCB3zfSrpFeUgc+GPejA7XnibH8PSSYAQqT+TIQZ80pXbu82lnHd4N/K8mx6nZ/4TQdSKu2aGAB5IbDMLafKvsd/KldR5gxlduDePXrcBzuEKDf8Ja52YIKydYmObeHe/SUfDj144I0CnppK2XgQBMScuWpZW95f1ecHixUWmMz6pGO+cFdT9l0ySUN6mnoR6us89</vt:lpwstr>
  </property>
  <property fmtid="{D5CDD505-2E9C-101B-9397-08002B2CF9AE}" pid="84" name="GrammarlyDocumentId">
    <vt:lpwstr>c25871e8f63d9c089e9ffd9b704d1f7eaf0d2ddf878c0818e1cfadd71c19acf7</vt:lpwstr>
  </property>
</Properties>
</file>