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6D1318" w:rsidRPr="00D13B32" w14:paraId="0115742C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33E9A6" w14:textId="77777777" w:rsidR="006D1318" w:rsidRPr="00D13B32" w:rsidRDefault="006D1318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200B6779" w14:textId="01E7DB6F" w:rsidR="00D13B32" w:rsidRDefault="00D13B32" w:rsidP="00D13B32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9501C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36D9E733" wp14:editId="60875A02">
                  <wp:extent cx="819150" cy="273050"/>
                  <wp:effectExtent l="0" t="0" r="0" b="0"/>
                  <wp:docPr id="8" name="Picture 8" descr="A picture containing text, way, dark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way, dark, night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747FE" w14:textId="52945846" w:rsidR="006D1318" w:rsidRDefault="0022135A" w:rsidP="00D13B32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Candidate 82560</w:t>
            </w:r>
          </w:p>
          <w:p w14:paraId="3F0D4FE7" w14:textId="58D47B23" w:rsidR="00D13B32" w:rsidRPr="00D13B32" w:rsidRDefault="00D13B32" w:rsidP="00D13B32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City Personnel | (401)331-2311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6D1318" w:rsidRPr="00D13B32" w14:paraId="00D930AC" w14:textId="77777777">
              <w:trPr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37B1A813" w14:textId="3F7E6206" w:rsidR="006D1318" w:rsidRPr="00D13B32" w:rsidRDefault="006D1318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3589C1B6" w14:textId="77777777" w:rsidR="006D1318" w:rsidRPr="00D13B32" w:rsidRDefault="006D1318">
                  <w:pPr>
                    <w:pStyle w:val="div"/>
                    <w:spacing w:line="420" w:lineRule="atLeast"/>
                    <w:ind w:right="120"/>
                    <w:rPr>
                      <w:rStyle w:val="span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272CE9E3" w14:textId="77777777" w:rsidR="006D1318" w:rsidRPr="00D13B32" w:rsidRDefault="006D1318">
            <w:pP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2F167EA2" w14:textId="77777777" w:rsidR="006D1318" w:rsidRPr="00D13B32" w:rsidRDefault="006D1318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6D1318" w:rsidRPr="00D13B32" w14:paraId="1078FCE3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04E95B" w14:textId="77777777" w:rsidR="006D1318" w:rsidRPr="00D13B32" w:rsidRDefault="0022135A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D13B32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0C8A461E" w14:textId="77777777" w:rsidR="006D1318" w:rsidRPr="00D13B32" w:rsidRDefault="006D1318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6D1318" w:rsidRPr="00D13B32" w14:paraId="7EF9C323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A86E237" w14:textId="15FC145F" w:rsidR="006D1318" w:rsidRDefault="00D13B32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2013</w:t>
            </w:r>
            <w:r w:rsidRPr="00D13B32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>-</w:t>
            </w:r>
            <w:r w:rsidRPr="00D13B32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="0022135A">
              <w:rPr>
                <w:rStyle w:val="txtBold"/>
                <w:rFonts w:ascii="Calibri" w:eastAsia="Century Gothic" w:hAnsi="Calibri" w:cs="Calibri"/>
              </w:rPr>
              <w:t>2021</w:t>
            </w:r>
          </w:p>
          <w:p w14:paraId="2FB0A279" w14:textId="24E32E86" w:rsidR="00D13B32" w:rsidRPr="00D13B32" w:rsidRDefault="00D13B32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Jul 2018</w:t>
            </w:r>
            <w:r w:rsidRPr="00D13B32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="0022135A">
              <w:rPr>
                <w:rStyle w:val="txtBold"/>
                <w:rFonts w:ascii="Calibri" w:eastAsia="Century Gothic" w:hAnsi="Calibri" w:cs="Calibri"/>
              </w:rPr>
              <w:t>–</w:t>
            </w:r>
            <w:r w:rsidRPr="00D13B32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="0022135A">
              <w:rPr>
                <w:rStyle w:val="txtBold"/>
                <w:rFonts w:ascii="Calibri" w:eastAsia="Century Gothic" w:hAnsi="Calibri" w:cs="Calibri"/>
              </w:rPr>
              <w:t>June 2021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5A1CC65" w14:textId="7B25C468" w:rsidR="00D13B32" w:rsidRDefault="00D13B32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  <w:r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RICOH USA</w:t>
            </w:r>
          </w:p>
          <w:p w14:paraId="2655D0ED" w14:textId="51F28DA8" w:rsidR="006D1318" w:rsidRPr="00D13B32" w:rsidRDefault="00D13B32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On-Site</w:t>
            </w:r>
            <w:r w:rsidRPr="00D13B3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Assistant</w:t>
            </w:r>
            <w:r w:rsidRPr="00D13B3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 xml:space="preserve"> Manager MS OPS</w:t>
            </w:r>
            <w:r w:rsidRPr="00D13B32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  <w:r>
              <w:rPr>
                <w:rStyle w:val="documentmb5"/>
                <w:rFonts w:ascii="Calibri" w:eastAsia="Century Gothic" w:hAnsi="Calibri" w:cs="Calibri"/>
              </w:rPr>
              <w:t xml:space="preserve">| </w:t>
            </w:r>
            <w:r w:rsidRPr="00D13B32">
              <w:rPr>
                <w:rStyle w:val="documentmb5"/>
                <w:rFonts w:ascii="Calibri" w:eastAsia="Century Gothic" w:hAnsi="Calibri" w:cs="Calibri"/>
                <w:i/>
                <w:iCs/>
              </w:rPr>
              <w:t>Hasbro, Pawtucket, RI</w:t>
            </w:r>
          </w:p>
          <w:p w14:paraId="4D642327" w14:textId="74E00120" w:rsidR="006D1318" w:rsidRPr="00D13B32" w:rsidRDefault="0022135A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Overseeing daily mail received and distributed, shipping, receiving, </w:t>
            </w:r>
            <w:r w:rsid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audio-visual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support, reception, and imaging</w:t>
            </w:r>
          </w:p>
          <w:p w14:paraId="15A56B68" w14:textId="77777777" w:rsidR="006D1318" w:rsidRPr="00D13B32" w:rsidRDefault="0022135A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Ensures payroll accuracy by overseeing and correcting staff time clock punches</w:t>
            </w:r>
          </w:p>
          <w:p w14:paraId="06163F44" w14:textId="77777777" w:rsidR="006D1318" w:rsidRPr="00D13B32" w:rsidRDefault="0022135A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Coordinated staff coverage schedules</w:t>
            </w:r>
          </w:p>
          <w:p w14:paraId="1E85B5F3" w14:textId="77777777" w:rsidR="006D1318" w:rsidRPr="00D13B32" w:rsidRDefault="0022135A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Assigned training courses 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through online learning resource</w:t>
            </w:r>
          </w:p>
          <w:p w14:paraId="0AA1DF22" w14:textId="77777777" w:rsidR="006D1318" w:rsidRPr="00D13B32" w:rsidRDefault="0022135A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Responsible for effective implementation and management of company policies and procedures</w:t>
            </w:r>
          </w:p>
        </w:tc>
      </w:tr>
    </w:tbl>
    <w:p w14:paraId="4EC000DD" w14:textId="77777777" w:rsidR="006D1318" w:rsidRPr="00D13B32" w:rsidRDefault="006D1318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6D1318" w:rsidRPr="00D13B32" w14:paraId="6D5C7DC8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36EDEE89" w14:textId="6478E960" w:rsidR="006D1318" w:rsidRPr="00D13B32" w:rsidRDefault="00D13B32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Oct 2015 - Jul 2018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0E4C5D9" w14:textId="15F76CAF" w:rsidR="006D1318" w:rsidRPr="00D13B32" w:rsidRDefault="00D13B32" w:rsidP="00D13B32">
            <w:pPr>
              <w:pStyle w:val="documentmb5Paragraph"/>
              <w:spacing w:line="340" w:lineRule="atLeast"/>
              <w:ind w:right="300"/>
              <w:rPr>
                <w:rStyle w:val="txtBold"/>
                <w:rFonts w:ascii="Calibri" w:eastAsia="Century Gothic" w:hAnsi="Calibri" w:cs="Calibri"/>
                <w:b w:val="0"/>
                <w:bCs w:val="0"/>
                <w:i/>
                <w:iCs/>
                <w:sz w:val="22"/>
                <w:szCs w:val="22"/>
              </w:rPr>
            </w:pPr>
            <w:r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On-Site</w:t>
            </w:r>
            <w:r w:rsidRPr="00D13B3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 xml:space="preserve"> Supervisor MS</w:t>
            </w:r>
            <w:r w:rsidRPr="00D13B32">
              <w:rPr>
                <w:rStyle w:val="documentmb5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>
              <w:rPr>
                <w:rStyle w:val="documentmb5"/>
                <w:rFonts w:ascii="Calibri" w:eastAsia="Century Gothic" w:hAnsi="Calibri" w:cs="Calibri"/>
              </w:rPr>
              <w:t xml:space="preserve">| </w:t>
            </w:r>
            <w:r w:rsidRPr="00D13B3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United Health Group, Warwick, RI</w:t>
            </w:r>
          </w:p>
          <w:p w14:paraId="2EE3FA46" w14:textId="77777777" w:rsidR="006D1318" w:rsidRPr="00D13B32" w:rsidRDefault="0022135A" w:rsidP="00D13B32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Mail sorting and distribution</w:t>
            </w:r>
          </w:p>
          <w:p w14:paraId="7B051197" w14:textId="77777777" w:rsidR="006D1318" w:rsidRPr="00D13B32" w:rsidRDefault="0022135A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Ship, receive, 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deliver &amp; track courier packages from UPS, Fed Ex, Staples, and freight trucks</w:t>
            </w:r>
          </w:p>
          <w:p w14:paraId="0C80B69C" w14:textId="77777777" w:rsidR="006D1318" w:rsidRPr="00D13B32" w:rsidRDefault="0022135A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Cover reception desk, (forwarding calls, greeting guests, booking conference rooms</w:t>
            </w:r>
          </w:p>
          <w:p w14:paraId="40EA2FC0" w14:textId="77777777" w:rsidR="006D1318" w:rsidRPr="00D13B32" w:rsidRDefault="0022135A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Oversee daily operations regarding mail services and reception</w:t>
            </w:r>
          </w:p>
          <w:p w14:paraId="7336B19D" w14:textId="3AD702C7" w:rsidR="006D1318" w:rsidRPr="00D13B32" w:rsidRDefault="0022135A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Process photo ID requests and send to </w:t>
            </w:r>
            <w:r w:rsid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corporate security office</w:t>
            </w:r>
          </w:p>
          <w:p w14:paraId="1448BE36" w14:textId="77777777" w:rsidR="006D1318" w:rsidRPr="00D13B32" w:rsidRDefault="0022135A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Create monthly operations reports</w:t>
            </w:r>
          </w:p>
          <w:p w14:paraId="45B5DFEE" w14:textId="77777777" w:rsidR="006D1318" w:rsidRPr="00D13B32" w:rsidRDefault="0022135A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Train new hires as needed for mail and reception services</w:t>
            </w:r>
          </w:p>
        </w:tc>
      </w:tr>
    </w:tbl>
    <w:p w14:paraId="10525712" w14:textId="77777777" w:rsidR="006D1318" w:rsidRPr="00D13B32" w:rsidRDefault="006D1318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6D1318" w:rsidRPr="00D13B32" w14:paraId="12A09E71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1E3194B" w14:textId="2135D458" w:rsidR="006D1318" w:rsidRPr="00D13B32" w:rsidRDefault="00D13B32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Feb 2013 - Mar 2015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04E1E39" w14:textId="1B1A2209" w:rsidR="006D1318" w:rsidRPr="00D13B32" w:rsidRDefault="0022135A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D13B3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 xml:space="preserve">Sr. </w:t>
            </w:r>
            <w:r w:rsidR="00D13B3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On-Site</w:t>
            </w:r>
            <w:r w:rsidRPr="00D13B3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 xml:space="preserve"> Service Specialist</w:t>
            </w:r>
            <w:r w:rsidRPr="00D13B32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  <w:r w:rsidR="00D13B32">
              <w:rPr>
                <w:rStyle w:val="documentmb5"/>
                <w:rFonts w:ascii="Calibri" w:eastAsia="Century Gothic" w:hAnsi="Calibri" w:cs="Calibri"/>
              </w:rPr>
              <w:t xml:space="preserve">| </w:t>
            </w:r>
            <w:r w:rsidR="00D13B32" w:rsidRPr="00D13B32">
              <w:rPr>
                <w:rStyle w:val="span"/>
                <w:rFonts w:ascii="Calibri" w:eastAsia="Century Gothic" w:hAnsi="Calibri" w:cs="Calibri"/>
                <w:i/>
                <w:iCs/>
              </w:rPr>
              <w:t>Bain Capital, Boston, MA</w:t>
            </w:r>
          </w:p>
          <w:p w14:paraId="2B48E260" w14:textId="4404FD6C" w:rsidR="006D1318" w:rsidRPr="00D13B32" w:rsidRDefault="0022135A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Run </w:t>
            </w:r>
            <w:r w:rsid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high-volume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copy requests with binding and finishing work</w:t>
            </w:r>
          </w:p>
          <w:p w14:paraId="26215285" w14:textId="2FB55D34" w:rsidR="006D1318" w:rsidRPr="00D13B32" w:rsidRDefault="0022135A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Daily equipment checks on copiers, printers</w:t>
            </w:r>
            <w:r w:rsid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fax </w:t>
            </w:r>
            <w:r w:rsid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machines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to ensure they are properly functioning</w:t>
            </w:r>
          </w:p>
          <w:p w14:paraId="67678364" w14:textId="77777777" w:rsidR="006D1318" w:rsidRPr="00D13B32" w:rsidRDefault="0022135A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High volume mail sorting and distribution</w:t>
            </w:r>
          </w:p>
          <w:p w14:paraId="092893AF" w14:textId="04F05A93" w:rsidR="006D1318" w:rsidRPr="00D13B32" w:rsidRDefault="0022135A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Receive and deliver courier packages </w:t>
            </w:r>
            <w:r w:rsidR="00D13B32"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via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UPS, Fed Ex, DHL, </w:t>
            </w:r>
            <w:r w:rsidR="00D13B32"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etc.</w:t>
            </w:r>
          </w:p>
          <w:p w14:paraId="74B659D1" w14:textId="77777777" w:rsidR="006D1318" w:rsidRPr="00D13B32" w:rsidRDefault="0022135A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Processed and received documents</w:t>
            </w:r>
          </w:p>
        </w:tc>
      </w:tr>
    </w:tbl>
    <w:p w14:paraId="36EAFDBD" w14:textId="77777777" w:rsidR="006D1318" w:rsidRPr="00D13B32" w:rsidRDefault="006D1318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6D1318" w:rsidRPr="00D13B32" w14:paraId="116EB809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70150756" w14:textId="2B1DA978" w:rsidR="006D1318" w:rsidRPr="00D13B32" w:rsidRDefault="00D13B32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Jul 2002 - Dec 2011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1C7599D" w14:textId="528E14E5" w:rsidR="006D1318" w:rsidRPr="00D13B32" w:rsidRDefault="00D13B32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Client Services Coordinator</w:t>
            </w:r>
          </w:p>
          <w:p w14:paraId="07C5C11E" w14:textId="2C758D4A" w:rsidR="006D1318" w:rsidRPr="00D13B32" w:rsidRDefault="00D13B32" w:rsidP="00D13B32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Brown Rudnick, LLP</w:t>
            </w:r>
          </w:p>
          <w:p w14:paraId="0B08A738" w14:textId="66FB353D" w:rsidR="00D13B32" w:rsidRDefault="0022135A" w:rsidP="00D13B32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Completed various document production requests such as photocopying, faxing, 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digital scanning,</w:t>
            </w:r>
            <w:r w:rsid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created binders</w:t>
            </w:r>
          </w:p>
          <w:p w14:paraId="488E50B9" w14:textId="15DBC97B" w:rsidR="006D1318" w:rsidRPr="00D13B32" w:rsidRDefault="00D13B32" w:rsidP="00D13B32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utsourced any projects that could not be completed in house</w:t>
            </w:r>
          </w:p>
          <w:p w14:paraId="16BBA539" w14:textId="32FD8214" w:rsidR="006D1318" w:rsidRPr="00D13B32" w:rsidRDefault="0022135A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Light maintenance of copiers, printers</w:t>
            </w:r>
            <w:r w:rsid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fax equipment, distributed incoming and outgoing faxes, mail</w:t>
            </w:r>
            <w:r w:rsid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daily deliveries from UPS, Fed Ex, and local couriers</w:t>
            </w:r>
          </w:p>
          <w:p w14:paraId="37BE3148" w14:textId="2CD7891B" w:rsidR="006D1318" w:rsidRPr="00D13B32" w:rsidRDefault="0022135A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Maintained inventory for the office and processed supply orders on an </w:t>
            </w:r>
            <w:r w:rsid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as-needed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basis</w:t>
            </w:r>
          </w:p>
          <w:p w14:paraId="16756C21" w14:textId="77777777" w:rsidR="006D1318" w:rsidRPr="00D13B32" w:rsidRDefault="0022135A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Approved invoices and submitted check request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payments for vendors to the accounting department</w:t>
            </w:r>
          </w:p>
          <w:p w14:paraId="31C1E0B7" w14:textId="77777777" w:rsidR="006D1318" w:rsidRPr="00D13B32" w:rsidRDefault="0022135A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lastRenderedPageBreak/>
              <w:t>Answered a multi- line switch board, greeted and accommodated clients &amp; guests as the first point of contact</w:t>
            </w:r>
          </w:p>
          <w:p w14:paraId="75D6A531" w14:textId="77777777" w:rsidR="006D1318" w:rsidRPr="00D13B32" w:rsidRDefault="0022135A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Coordinated office functions, and maintained conference room schedules</w:t>
            </w:r>
          </w:p>
          <w:p w14:paraId="468C4B67" w14:textId="2BD8CFD8" w:rsidR="006D1318" w:rsidRPr="00D13B32" w:rsidRDefault="0022135A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Basic IT &amp; </w:t>
            </w:r>
            <w:r w:rsidR="00D13B32"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Audio-Visual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ssistance (computer </w:t>
            </w:r>
            <w:r w:rsid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setups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, </w:t>
            </w:r>
            <w:r w:rsid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troubleshooting</w:t>
            </w: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teleconference connections)</w:t>
            </w:r>
          </w:p>
          <w:p w14:paraId="0F3578FA" w14:textId="77777777" w:rsidR="006D1318" w:rsidRPr="00D13B32" w:rsidRDefault="0022135A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Worked with building property managers and Firm Facilities Director to resolve any facility issues</w:t>
            </w:r>
          </w:p>
        </w:tc>
      </w:tr>
    </w:tbl>
    <w:p w14:paraId="5F96E0FF" w14:textId="77777777" w:rsidR="006D1318" w:rsidRPr="00D13B32" w:rsidRDefault="006D1318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6D1318" w:rsidRPr="00D13B32" w14:paraId="25EF7B4F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428B87" w14:textId="77777777" w:rsidR="006D1318" w:rsidRPr="00D13B32" w:rsidRDefault="0022135A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D13B32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Education</w:t>
            </w:r>
          </w:p>
        </w:tc>
      </w:tr>
    </w:tbl>
    <w:p w14:paraId="6F5A4131" w14:textId="77777777" w:rsidR="006D1318" w:rsidRPr="00D13B32" w:rsidRDefault="006D1318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6D1318" w:rsidRPr="00D13B32" w14:paraId="33C6AC40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7483D72E" w14:textId="37AA6B41" w:rsidR="006D1318" w:rsidRPr="00D13B32" w:rsidRDefault="006D1318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0E2EC96" w14:textId="77777777" w:rsidR="006D1318" w:rsidRPr="00D13B32" w:rsidRDefault="0022135A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D13B32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>High School Diploma</w:t>
            </w:r>
            <w:r w:rsidRPr="00D13B32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  <w:p w14:paraId="1C9AE720" w14:textId="7EE8D606" w:rsidR="006D1318" w:rsidRPr="00D13B32" w:rsidRDefault="0022135A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D13B3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Hope High School</w:t>
            </w:r>
            <w:r w:rsidR="00D13B3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, Providence, RI</w:t>
            </w:r>
          </w:p>
          <w:p w14:paraId="7DA165AD" w14:textId="77777777" w:rsidR="006D1318" w:rsidRPr="00D13B32" w:rsidRDefault="006D1318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67CAE1FF" w14:textId="77777777" w:rsidR="006D1318" w:rsidRPr="00D13B32" w:rsidRDefault="006D1318">
      <w:pPr>
        <w:rPr>
          <w:rFonts w:ascii="Calibri" w:eastAsia="Century Gothic" w:hAnsi="Calibri" w:cs="Calibri"/>
          <w:sz w:val="22"/>
          <w:szCs w:val="22"/>
        </w:rPr>
      </w:pPr>
    </w:p>
    <w:sectPr w:rsidR="006D1318" w:rsidRPr="00D13B32"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000FFB-DFBA-4849-868D-5950E36FC62D}"/>
    <w:embedBold r:id="rId2" w:fontKey="{481B2433-B8A0-48FA-A14A-043505014F73}"/>
    <w:embedItalic r:id="rId3" w:fontKey="{EC19CD70-2B3B-4D1C-9A2E-36C06511CA8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2CAF687-8BB0-494F-8C22-95A4BB35A8EA}"/>
    <w:embedBold r:id="rId5" w:fontKey="{08F0404C-6172-443F-8E4D-ED10D5621AB8}"/>
    <w:embedItalic r:id="rId6" w:fontKey="{470AF2AE-9686-485D-AB99-63B19A2003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EA6E00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74234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014E6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05043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2B4FA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C3A90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F7C8F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13AC1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3FA0B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7D5A4C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9E69E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F980D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4A0FB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78231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BE2D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1EEEC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EA888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A4CE5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55D08E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A50C6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C78A7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4BC91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136F2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6A825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F4C22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A1E74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0040E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C896DF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8DC35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EC8A7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778DD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48C62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61238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6D2BB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123C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9603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802579281">
    <w:abstractNumId w:val="0"/>
  </w:num>
  <w:num w:numId="2" w16cid:durableId="757798654">
    <w:abstractNumId w:val="1"/>
  </w:num>
  <w:num w:numId="3" w16cid:durableId="2127894140">
    <w:abstractNumId w:val="2"/>
  </w:num>
  <w:num w:numId="4" w16cid:durableId="13904161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1318"/>
    <w:rsid w:val="0022135A"/>
    <w:rsid w:val="006D1318"/>
    <w:rsid w:val="00D1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4771D"/>
  <w15:docId w15:val="{3DB6D08B-D94A-4446-89BF-4750F02E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370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 82560</dc:title>
  <cp:lastModifiedBy>Dawn Apajee</cp:lastModifiedBy>
  <cp:revision>3</cp:revision>
  <dcterms:created xsi:type="dcterms:W3CDTF">2023-04-11T14:18:00Z</dcterms:created>
  <dcterms:modified xsi:type="dcterms:W3CDTF">2023-04-11T14:20:00Z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593d1156-d6a6-4527-9e55-c5b1a0169aaa</vt:lpwstr>
  </property>
  <property fmtid="{D5CDD505-2E9C-101B-9397-08002B2CF9AE}" pid="3" name="x1ye=0">
    <vt:lpwstr>4C8AAB+LCAAAAAAABAAVmsWyq1AURD+IAW5D3N2ZEdxdv/7dN0lSFSqEc3p3rybBRRrjaIRnaEEgEJrhUYyDIRESSZKHCRoR9ef4BQKVErGk05mJv0esbfIH4MaLpiVPdZRBZfIimniPGYZB9m7/dYc81xp+QPM6hs6PDlx2jhVTFl/fDkuZRiTWKQx60G7qc0O8HNxW545P6hUXK1mD1aQAVQqWMWQqcdcgHrwEXa5ob/jTm5Zf0QyXHVy1m+O</vt:lpwstr>
  </property>
  <property fmtid="{D5CDD505-2E9C-101B-9397-08002B2CF9AE}" pid="4" name="x1ye=1">
    <vt:lpwstr>qgGV431fVACPvzLPW25mUDJzdENHTjxTdxIgDuTmBVj8ZPvTZde9ZKGyLUHmfFih/kJz6tBd2s2PavhloZA2zR7grWORO/eZLZIi6HwIacNOn0+h7FipRxK8fbAa+m94ICkxrOAwQpkw1t6+sYpMikO43i/gaLIbaf0qxDpsG4ewuO3ktsGYo/pZmmaFInGK6DNanqxPwB747xDOJaVUsbai/ks7hDDpmdAesZiuCGLHJjyCDrzZ72JBGWsmSC2</vt:lpwstr>
  </property>
  <property fmtid="{D5CDD505-2E9C-101B-9397-08002B2CF9AE}" pid="5" name="x1ye=10">
    <vt:lpwstr>a6TbXsF9gXdktNv4aaY1zohF/Uug5f4DiSWRLMdeXKm+5ivR5ugNNXziurjpWy44Cl64i1zXhfrB5E/WoM2DTq6at4f1YfulguL2eDzRAMff6w5LWl/qc2liZOL2YkPykx7lwBAvBvzEgTMZZi4BSMhsO2XXSgldTSu7QAIqNBsVt310iR7Xw6yFmL6UgszpERmgqVZ5V+1xIP+Xn6unZCIGE+JVUTvyaE4xYv/gtBu306Y/CC9Up1aghYGv4ps</vt:lpwstr>
  </property>
  <property fmtid="{D5CDD505-2E9C-101B-9397-08002B2CF9AE}" pid="6" name="x1ye=11">
    <vt:lpwstr>pIqhjLS6B+aDf2u0OeoURk6K5BTDSh8m+PLUIYLVqtBdVJW+/d7BD8UxIR2fnbMi/9gNBlfWgQCfLXvCywzdS95ZruwvFC43qVgsXjNXO9bAvILbUL55y8DCx+0OaaBXFmMq3BSG3ar3gsPBFi8JFlKXnQmrqLyghMyBzZLQQVXq1dj4m8kXepPRt0v1Yg6IZtJHviIOGoOkWVqGzol40WD66I/qIWlDFbWP/hsvHiL2X3ywVM0HEiyB1wR4PSS</vt:lpwstr>
  </property>
  <property fmtid="{D5CDD505-2E9C-101B-9397-08002B2CF9AE}" pid="7" name="x1ye=12">
    <vt:lpwstr>bKX5IxFRiT4YwK4xDCCzpeDDm5kNXwlewEO2IRn8Fvj3blTP3nUZiWLcdH8TdOCXc2aqpqiB7h1D12hbSTZiV/s+RKp6fVdQT982cqlEblJfj7U8SwjiaSiaj8ZopLm+YhVoC2efdObD3KU9hKk4NX2BAR31vEyLhlVCa1jhTEzLeChkDqhAuLdPKOUdPx8PhWpKLD3+EYYuyC4EAPb0IG6re6Gc8HW6zq0kZ3Dk/UWif+MEoQ8Zvi+pv4q/Ltq</vt:lpwstr>
  </property>
  <property fmtid="{D5CDD505-2E9C-101B-9397-08002B2CF9AE}" pid="8" name="x1ye=13">
    <vt:lpwstr>nFclqQeKEy18mHtE1bLx/49X/Ab475cY9EmsmHBgp/P6gw9r9KPzbJRWy3KnFO9gb55Nvi9/CNUZN8EoRz6fblL3tty/pKyHbRr0jtisRJcZurmTyq6ams05QKfkbUKDCk8gauUHH8CTmXunQkxVB2fjwqsJe9g6ozP4scNAkhIqraRETaB1Mc27paJWyPK5LABeoBJKOAGPYoDGwoTqw5ANiQd+ySTj+DE7ckGbGQj39fuy+FErKfG2iK7sCSP</vt:lpwstr>
  </property>
  <property fmtid="{D5CDD505-2E9C-101B-9397-08002B2CF9AE}" pid="9" name="x1ye=14">
    <vt:lpwstr>f8E0HVpTxzpI4PcFQ88f8yzjBK+9pgr+ogDaVyMoW3013BI2FAKM7FK+4urs7h57K+W+gil/eIvz3W6TPq472ecvzb6BMRsQwRPsMVd4uJCmusKw9fb+R8vxi9XI9z+IdB1mja+Dg/fgZ0FQR44KBcqndZH+ttTMor5XE87w1c3ZxaExGUoYTfzD+0MFbH0b1Ja/x3UEEWcrfVmQatXq1HGCLhW3pxzLlvKUWOtjt+3yjOa0h0nb/TT3Wo2JXaP</vt:lpwstr>
  </property>
  <property fmtid="{D5CDD505-2E9C-101B-9397-08002B2CF9AE}" pid="10" name="x1ye=15">
    <vt:lpwstr>YLZhFJuwd1egXzcPmMxPx+caere36IN8VKz83UxjKVbthubPjkepP5aaha7+O/DWouqVknxkYaHTjwT6zRQtjjZi4Z84Io3UyPFrktcddPPMZeL5LT3Znch3mNAm5xnOoePrD82BhrzCfj/bPYXpBZmtfFNGCfTtj3OjpN0GKnG/HDonbuFGIN7k5qC+7XLFV/hC2+YgXZ91IKPSwiFi5bUB4/tdOHA6PA9RhcGts7KUuRMv3aZth254DMB21U1</vt:lpwstr>
  </property>
  <property fmtid="{D5CDD505-2E9C-101B-9397-08002B2CF9AE}" pid="11" name="x1ye=16">
    <vt:lpwstr>0Rh5uICPclc2mW/Syc6/gPlM0xqGy2fBA+RO1wB2IcHjKc8Ws4AYzVl1xu+IvNqf+Ox4+9xNfCtIPAkZFQQzIJStP0DuAi4CDCzSLUbmYJeptOrbWGMnaTT7+koPEmt+PMYFEm40C4Mn/rRZ4z0A2Ii0JuvQIkpKpSsfTFGb7a2Y3byKxE626Y/fwl4adusLCBECmrc7iPfk+RL7umHEHPPSMpQrk8eCD+Fi/qHVG4wMHda/iIOEWaAfQWdy+Z4</vt:lpwstr>
  </property>
  <property fmtid="{D5CDD505-2E9C-101B-9397-08002B2CF9AE}" pid="12" name="x1ye=17">
    <vt:lpwstr>ElctRwZJBVRlk7+ZF7ipubZSWR0y+MsAMGCa55ECUGTmFT5Oy4dSCv/X3PGoXYXYxa9SzmF8J7JDRsPahW2eROjoG8pro/eQvy+2/5Jh/XFitgpoBAZws0SB04gKdTpu2gBPTbA7eOF8VK56VMPjY8z3qsedrezHlHekhW/MnObeeeifn43c75BP7awNMrRRTxL0sGtfvioW9R4XGGHsKcKHpmB2JM2aG2WUi5A0VYzUUWXPi9IDvNGAIb5oOBh</vt:lpwstr>
  </property>
  <property fmtid="{D5CDD505-2E9C-101B-9397-08002B2CF9AE}" pid="13" name="x1ye=18">
    <vt:lpwstr>8Erx5Nde0ZsCKppWl23OxNw3iAcHsIG63rXyex+HESiGJJIZUyjfwAZjvSu/SPnNiEVf6qpRvwro6nvxpMGq6w0MpGS0tNwF76Q+S54v0J7yH9I+Pg828rUPCQ0hSu/Mv39S0jckgL6sX7uDo0xpvmunoSkE02DJFfB6Z2q8cZMlY2m/aEH0zTj3nVw9Qx8wuwM3hpez3z3rSrwbAtmdx3zeecWuJfwOdZjSlRpBNrTYsEfx32zyPFw40KeE6L8</vt:lpwstr>
  </property>
  <property fmtid="{D5CDD505-2E9C-101B-9397-08002B2CF9AE}" pid="14" name="x1ye=19">
    <vt:lpwstr>Ux+raHwY9QUhIYHJMp3mSm6rb7RF7vQgF4z3WnYhkFbpAOlcfmxqPTl4scyT5MG4pnaSevQfgX/zCRfmuaiBonIhq15ZKRutmeZ/5QZ+VZYA+g8RNVUniHNt477gkARy4iMLtAyEn+gwKP5+z3zKqtaj5BvkKSa40PYETFUxZDSqcxmGZVcFf+xdr6i3A6+UIdJNtbQZlPxdwi9zPouvcSPo6Y69x86/rGN2KL8OnCOHdPvG/MsD9IaGLac2Qpt</vt:lpwstr>
  </property>
  <property fmtid="{D5CDD505-2E9C-101B-9397-08002B2CF9AE}" pid="15" name="x1ye=2">
    <vt:lpwstr>Fi7FZf9IcqM8tFxypAAElneIH1Fp3YfKzPsB5v50aR00h/ZMcOFMiQxcr2wzjzmOIkFSlPuvMLy+TrHfR1RI4B9pmquqLSK8/lF2AFUp5+dav5uvYbhCr5iAsWKnVr9besfWL4WAo5LdUvNWtQFGBxkfNOH95D1wC7mqY76iuBeWXR66ohrSFWxusmJgzJPAd0cc3O+MzWyezYl7/Nt5aLMmyZtwqYFX5WYmU7eFdjmOwzAgj2RMWF7B7vhi5E9</vt:lpwstr>
  </property>
  <property fmtid="{D5CDD505-2E9C-101B-9397-08002B2CF9AE}" pid="16" name="x1ye=20">
    <vt:lpwstr>V3i1ZiAAjq2ht9qDi5eZBelZOwVx/Kk8zlyj0kq5YIAtbKRTAJ55uSwZRt8MFfLWTqt0GVKQh0mE97W8be7qnYG5Dgm6pv/USVrR96G5sLEAUKDhEaEmwg6iDKJsr4zXcb1+WFlUsSXDvd/OO+PoP6dxDYRZPvQPIethdmZysj8qEuqw83LMYGHqd1iWiOxqh5Ue2Uj9WA0hjxqC/+c5LwVKpPZj6p7p8g2FtoHc//StJzCND0BzRQQCH+ZL3K0</vt:lpwstr>
  </property>
  <property fmtid="{D5CDD505-2E9C-101B-9397-08002B2CF9AE}" pid="17" name="x1ye=21">
    <vt:lpwstr>GIydRynRPoYyqw2F1YTTb9ci3bH/7JYoD4HumOISDSQHyyP3p2JQkk+X5ieo4ud9oj4tuN3ybS35+Ny1PyYLBGRuWfJvMq4jyoS9xjmxnaMk52V/xkfe/xAJKY78V3VjIFoVH+i/yKMpTmVimzuAnXh4pwVpZ5SQ3hBn6ONEN/31uTdpsAVQOvEh+lPnPgmKdAVjtvktWHmt+o1M0BstkuBwBJGe2makGwGbtMpbEQoPjqiFgth2Ha2TWKDiWcX</vt:lpwstr>
  </property>
  <property fmtid="{D5CDD505-2E9C-101B-9397-08002B2CF9AE}" pid="18" name="x1ye=22">
    <vt:lpwstr>rN+Fm7rVyKZzcrNi2DNrWSVE9Qg9kC2I5F9Ma7mutAOMVmRnOfv/J71XQEaJ4HfEo8uREFrc/vdSqNPFoRk96zl+0B0JeMx+a3hvc9UM+YxLM7/ElFimh9soKf7DL5/MYb4KskFP0EWhcy9WlE1H2sK/rtESmmM3TMc3EmhpMpNiFIVK+ydys9drg/zxECKU6+4+NdQQlVk5tnjGuGMEgT6yT0qtJU0KE74F7jJoHpPTCshsk6DjD/1cx1LfpnM</vt:lpwstr>
  </property>
  <property fmtid="{D5CDD505-2E9C-101B-9397-08002B2CF9AE}" pid="19" name="x1ye=23">
    <vt:lpwstr>+LlK2A+eDJN+wAAaCk5q/NPDdCQgwuGcb7aprAbAXfreP7SsIlXt2lciwGx4tdeQPUX0OPfu/rfcyOMORzkvAyHDg+s6ofxE6AT6+4ugVz/FcwyuXZqy3OQQmXpXEvh+AbdOLBpN28gtgOqQlK3zCbl4WrEUvwExM8EC6o7MuXdA1ltKZv1Y0VVuoHcLFZSzWAwNBnx6j1r7H/kseGNabeeT/0IV2Bq+uOiIbDRXoRyI1d2/81Ef4IobAr8U34M</vt:lpwstr>
  </property>
  <property fmtid="{D5CDD505-2E9C-101B-9397-08002B2CF9AE}" pid="20" name="x1ye=24">
    <vt:lpwstr>7UT6DF0AR4w8TnjtcvRHSMEeoRDpKjH04MLstRJW8G+I18oXA+O0TjGyPfzX77hDnyta9rqJeS6InEXzU2EH7ewFW1jYxH5PI3w6sLUAK1Vkby7wg8rQtv4AZcfQ106ld6PhrjrcYK+MRz0ecZ3LSWDlsAN6nx4nLuGXwvFGmx8h410zO1DyAzXhS6770dsdcpRWea5G7kYht71GL20nOA1fuWHx5WKMT6VS9/r6bxCIhlT412Kx5K+EN9aCymn</vt:lpwstr>
  </property>
  <property fmtid="{D5CDD505-2E9C-101B-9397-08002B2CF9AE}" pid="21" name="x1ye=25">
    <vt:lpwstr>WNisTBGzj/nY3Q+RlGi4CWiCs4D/4fmc9jbpF666bFafVVgvo8hhxcYOiLn0I5frW8Cx+KdEYiMEEd5x424TxaxKqjwXb4zKjFd2hsk4mXorgONDPqM4xN7XzQf6avii+7J0HacD8wCZ3M3EM1Ciq6V6BR/jPbFTolLTfX15QPDJq9F8FI4w3dBqpCs6pud5jQvuHhJGZUGFwzb3hAGe1qXO+wCKIQ6JUx8X7OeIVeYqbNAjt6pL90PK/WOJJ1h</vt:lpwstr>
  </property>
  <property fmtid="{D5CDD505-2E9C-101B-9397-08002B2CF9AE}" pid="22" name="x1ye=26">
    <vt:lpwstr>C539kG2pyWAR0/Fi+eSlU9laOAukfoG4XC1/OshFtswPuHSlFwMZGa3J59pUKI/cGUfYyPW4uqQrSnypHOL0uahpDiBcjSoe4N7sW0Uo/V+AElEyNVtbqH/LAxKLGpV+v2LbVO9lMdYXzOC58oq96MvgtRjA1SIVbP39zvQwPaS9h/quJHBYF1nEJrKbiBzF+4NWVlx1VbCcNHzy34e1FckCaN6CSX9jDEJH6WEEDw5tOQVHH41vnWw8i1669y1</vt:lpwstr>
  </property>
  <property fmtid="{D5CDD505-2E9C-101B-9397-08002B2CF9AE}" pid="23" name="x1ye=27">
    <vt:lpwstr>Z3fL7lYkHa8wzkaS2MBUxf79/XQl0Cub2sOQFkkDrRg5dalzfxO9a2hW7TL/iIPpPCjtC61NYGuYY6WVRXOJIVt/e1Xhs6752Zwlcjg3A9NIWD6TJgN2JaXCq9M27tX/JZv1BmVFREQiEsNNHykNN4hYB5N/m802ODP9dQyJXIfVRVZbuD2JCCY0pKLDD3XP1tbOxCzMPPpg348ANVgMNdxsuHqlgU9ARS1PlkuEXlD/KaPmZ4GDYI7PMYm/5Bp</vt:lpwstr>
  </property>
  <property fmtid="{D5CDD505-2E9C-101B-9397-08002B2CF9AE}" pid="24" name="x1ye=28">
    <vt:lpwstr>++zWiWWAV+zzUobh5+Z5616pyPSdaVVXeuAlXwvn6VfD5FjW17MtNr0gG6ktz8NkjSlaejTXtI9fgoNzx2tQMno+k6qrW+Hjr7iuPnR/z4wOF6abrq0a4j6p7/SXJKUvHtncgcYAm8K9V1bzKx9+n+sWQCPf115xELEcdlpNolrFKR1ZdI8H+2B50aYNNlxWXfH2oQQYTDTsVYv6CWktBhaLb9NQ1hmTD5V6NdBsR0pj1Zf2jwxGJjv3cPOcP3s</vt:lpwstr>
  </property>
  <property fmtid="{D5CDD505-2E9C-101B-9397-08002B2CF9AE}" pid="25" name="x1ye=29">
    <vt:lpwstr>hsaJ5XMcdujBPClOP3pov86qi+OgB3Soj9z6wl9EYVkViK7RUFgCIbryLAEJZ+4ynWu9PyJBHZMXWAfAtaJBifUITwEgPsNbmTSxaMFuMA348SKawb99NP69yf757GkdqjnQl6MvnisXhUnp3NRmyRAtk6T++++qoIZe+4uSxw4Of4ysEvAClev49zq2hV6F7XjEdAbPmSNPzoaXEoPHCeVwfcRfM/PrGDxer7RxxROMQCHGx1QchKa1QTrqbSo</vt:lpwstr>
  </property>
  <property fmtid="{D5CDD505-2E9C-101B-9397-08002B2CF9AE}" pid="26" name="x1ye=3">
    <vt:lpwstr>Z4D6Tgpky+wOIwoq+mIfeDlgTFYhJ5eVwfSjbw733YFcwwEGkKhBYzZQ8e3Fx+wt1pnEr/iCW2TaO7Y3kT+NTirKyuRYW4Dm5gHoo2Gzm/ySqEmwuJ3grS6lsoawtqDR2n2sxkG9XdS5qOHF6sAQtwocNJb/lGZiWTUmlJ2/tcfuFPRymSUXuidphcGklwrcxs6EBcn5daM3kWCp3IWoZtXrvmT+eVQQR2ohg6WRuOtalyLEqsVnf7DDn/mmZPZ</vt:lpwstr>
  </property>
  <property fmtid="{D5CDD505-2E9C-101B-9397-08002B2CF9AE}" pid="27" name="x1ye=30">
    <vt:lpwstr>JrPcoqoVsL0SCvWQvV+GsSv29DwYLc8vgMCAr9wZKYKdpmYgyUvRhnv5rz5mZKYrYIUDCOkFpJ/XVUHCleafPTxt1Ck/vN3MfQA6BWIeB65c71JCngf+7mlvoDYB5H0oXngLqNGr8xgg3Enh3nHFzjlCbXLGCI7fGOPyscAy6SFvghDQU80dR06rTWZgGKaam/467gByrn9SOE3E9+2B8GlByvBCGVzbgSuvrcV/4DYb33CqWXczB4O3pmaSEV5</vt:lpwstr>
  </property>
  <property fmtid="{D5CDD505-2E9C-101B-9397-08002B2CF9AE}" pid="28" name="x1ye=31">
    <vt:lpwstr>6J4znwGGKOmH1Vxc7/1Z4+uxtQP8MO4IKYGfWigT7tbyHfUK2/p3OLanH1jT6QbAtDUWD+kR5Dziw76KQjVibNHbPSMcUY2upWwC7zeN8rnc09DX4wMeKihgYCYjt/72XZBGNseYLFn2eT71SiBrN0BSlEzS9/L3DJGNguPSBydntt58OdRS1wU0nEX+Fmc63CXD2r9mgAEx+YJCtsgs2ulfKiuZckuZlD4c695qiDrPv7SyCN4EbTQ04qq1QnL</vt:lpwstr>
  </property>
  <property fmtid="{D5CDD505-2E9C-101B-9397-08002B2CF9AE}" pid="29" name="x1ye=32">
    <vt:lpwstr>xktIBvdwuG20IOxa5tLnxWE4vspY50a21TMZFrYVWDOgnHqFFy6afdLS1aUXNGG5vC2Yv2A6Gs+M64EV/+JSpMv7nO2k0LRHW7FSOrgRzsI94zIbfDqM/9I0pA7k5+AixIGwsJfZm/wslSU1JWNU5BPAPiJ0cUxhc1WTyTxsiSZfbiJdXrYPcp1/7E3mZD9Jz8/JzD+AFGX9iZJSSn/vptG9YNHeDNaAl9MMCVHadXdkmkOT09r48nxMM/wBUNb</vt:lpwstr>
  </property>
  <property fmtid="{D5CDD505-2E9C-101B-9397-08002B2CF9AE}" pid="30" name="x1ye=33">
    <vt:lpwstr>FVZ+RaCaFKaklvIomB0AgxvyXQAGgDxKF1xvNdVn2lSHSK2TX93jE124TkFp2dQvU/dEBFwa/dAiQykX7CG5/uiT/ab16WcI1GYgu6iaGkNo6/wqHUM9pfbcZBNhnR5Uhdw9QXpTZH6O7MY2wpys1WQzZjUtaFRoTngbM+F+n/rQEP7ihArDTf5modwln8eiqxqjN+WNc0UqeB3+duiN5uAUcby3AOK/QdeIcUnrM3Y8dKHNGF92m6EENvP0rZs</vt:lpwstr>
  </property>
  <property fmtid="{D5CDD505-2E9C-101B-9397-08002B2CF9AE}" pid="31" name="x1ye=34">
    <vt:lpwstr>JYjS8nze1qXbevToC7b6ydm9xBZh//+vFTeosL5exu8NePzPSLdyvD2bwAJHQTuhyueJ8+pxy0TN1gbJnR+EPFv2HiqPwp1on96wpxosVCilRfvuZl5vyBrOpZO4dJBw1L2Z8zIHwqpPacbTUhjmBybYdxkH8mAD8doqLO3tIFGjCHl1HCwkJfGKJEdqoV4iOHCM8TKijRecbFSkARzegCEqLhbbu8/9P6OC8xLGXVkng6uQ2FaGBPazektffii</vt:lpwstr>
  </property>
  <property fmtid="{D5CDD505-2E9C-101B-9397-08002B2CF9AE}" pid="32" name="x1ye=35">
    <vt:lpwstr>DOAbkTPS6RZcAFDWpmmfY9CuZEoz40iBYhM0PsbPuivtFoEXbdJl+697ZyvxVATelSL79nbY/+1UuS9pPjkEQR7ZUBPSqGUosQ5x+IVnjbF4BwAbGHV6bXT+Rk/uRlfTD+vu4WhXOIjsOEvpDcZSMQjZfzLj0yLqP7iw9apc1CZO/G5ymR192r6K1dy2BNuEO43BNMpgaYb/slQvN+R4Jjarr7ieOZfnRhpod2RjkK23kZwHbd5ira6rfsF6tkU</vt:lpwstr>
  </property>
  <property fmtid="{D5CDD505-2E9C-101B-9397-08002B2CF9AE}" pid="33" name="x1ye=36">
    <vt:lpwstr>0SnsUNnL7Aryhknvf/Fb4FNCmuxi/1087BTI2Yxot8HVKuirbgd5Js41e43DVhvOUpeD9NpY6kveH4HcZwC5VFl3O+n5jmxp+DbFxJsIx62HBiAID0tlKf+3dvXBeIy6nfFi1qoVwEHl9VEU9AkO25cozJrlf23ay1rWTiQV28Wq4NapuzHMwBYj3xIF/32rCgMlldEP2WBXWtW7dUwU7/8ty7c+8ZQGrofZnmgiUixg+ACjGriQ7F6OkNeSv8+</vt:lpwstr>
  </property>
  <property fmtid="{D5CDD505-2E9C-101B-9397-08002B2CF9AE}" pid="34" name="x1ye=37">
    <vt:lpwstr>XP8RQaCx0SuYBNmQoeWp3h4aawWwiSwkr3gZGV4K9O4yN3PfKcYNiTlF3ZG7QQMhl9XwfeoBDdCfPd0K4payiwZnZqzjhIvN2fMSDHlBtdx4JOQCxz3BoQgafPqQduoncALInV/1BGSx8sWtmk0qWuMEKBSQD7Ko4xaJAEKHJYyjjdIy1C/F08u3du/TRVPK9iZBIPPWhi6AiIWtd4xgR+9vQMciTZK25MkTZjeGiDtl0PGhkFgxdqjukyGgnFd</vt:lpwstr>
  </property>
  <property fmtid="{D5CDD505-2E9C-101B-9397-08002B2CF9AE}" pid="35" name="x1ye=38">
    <vt:lpwstr>ZUlfzRrp5Fj/cvwAQYtYTpczlMhwdCuAKhT5oxagNLkHLen9yxKsmK82LHdXmVSzNfQnhQuxBJrD9pyiAFEI5r5WU6/6EaW2a3F5Aztci/12bTI0bHAJBL1aREJSKMjyx9ljyEi08NZRgKQk3MVR4KxzpOQ0NuePAt2JyJkhvM5Y1qpVGptUy08vSev9nM0D/sT6eMOf+KUUTdngrDkT79zlgLus4yBFKSjpmmplcW/txWpxPTC4vg6pENa746m</vt:lpwstr>
  </property>
  <property fmtid="{D5CDD505-2E9C-101B-9397-08002B2CF9AE}" pid="36" name="x1ye=39">
    <vt:lpwstr>CZcV5/LV02QlORyEfEi6xITC4JgBKX0Gf7fUuhCxMj5gFjrSs29/seMmDUhb9FckDyUijH0EWSBdcMucGnKQVrRLsb0r62h9kVzkMqmf8txTGnvqTTUp/GA7CgeCUrXgiuatjMeeZJLoYvIimsvBicG/XEb7mNt36JI6zsB4kleRW2tNAYfFcHChlDIaKWyrxazo+4jdbBhRjCdNf64C3svM2zknI97yDwvE+h+bR/6Mi0GiWAY6L0R0p8jr5N0</vt:lpwstr>
  </property>
  <property fmtid="{D5CDD505-2E9C-101B-9397-08002B2CF9AE}" pid="37" name="x1ye=4">
    <vt:lpwstr>BeFzf/EkoLZkaiMm3wvZdZXhlkDWya2FjAGWwgUR/V297xWElEE2FyrgbFYEiIR6Ac3bPT6uZUgwKH8Y5e1lhfAdrdxOXMmmnU3PMRrW+agpl1Wf4jP2Y2+nj9ShWtveGquCiniRx8vpLdFQjg7L17jby6QxCUbHEMku0dhzQIniYsOqwtnG6dZhsvWUQMYAYBwsUEoEP5ty8oQwBa/wUfeZb7yYM6G/FdvPcP6t9VNulPnG9kb9pGG9qMpXefr</vt:lpwstr>
  </property>
  <property fmtid="{D5CDD505-2E9C-101B-9397-08002B2CF9AE}" pid="38" name="x1ye=40">
    <vt:lpwstr>W/Rg8ZRm51JRhkOvrZY0zPtcMXyKdQX4JNNXnxJUUbWfWG+SafTRXYfTFaYKVMRK4KT1Y1sqlYfcCq2fhqrryg3489MhYTkWzLVNVMfXVrNI8geVzIhQSWVCEIlk2zof3kPvbfVm8wm01A5PsQo7cNFdV5bSlV07EQI+wtoUGo6toGQVzMrrrfkXE/wBspcKXOv5vH+FRpNE+LL1y01NrcJgpPZZ2KwqwWc9Op2FZGinrkeDPZTNJm/7z28jcgF</vt:lpwstr>
  </property>
  <property fmtid="{D5CDD505-2E9C-101B-9397-08002B2CF9AE}" pid="39" name="x1ye=41">
    <vt:lpwstr>AN51wIw8Mna/VlKzWP3QvQc7Oyxg2VrosjOtUl5o0skp+nz2nCda2PivvIbpBAqc6u6njbxQt/lj/HbayamDeqHGIDBsyKieXg50vFAErhOh3G8+UtaWXHsKoXhMpEtTiUI7Y6FCNlyiuRUrMWI2W9uPuWZtEns6AJw5FFMMTFOXaBtjft+ogIEeVKDmou+06oaLKgIhks2bm8JgBOvSdhejHDIynMtX3kl54HKu2xzjNRz9Z/Fv8m/HNc6gNCl</vt:lpwstr>
  </property>
  <property fmtid="{D5CDD505-2E9C-101B-9397-08002B2CF9AE}" pid="40" name="x1ye=42">
    <vt:lpwstr>XrW549lhOMhLwCJzLlxh+SfLLdRzdXalthFkKIdrmZaQ+uht0FwcvYBp2huA4Er18s9OFFnkCm+WBaee0RLjCRp8xfSeHFld+pFW36hqkBU3DEZSCrA4rxk+iH/Y+FISKIRTOhFfy+7fPvfGKTf8KT5piGS8DigA52Hamba2QUEePfK6IRnWvPu3S0Ev0PELmI9NUQ2KlBYyOimlhWKXknI8am8nvzI6pWQL5asWUoWJn7UDvWVZsolXihVJMR9</vt:lpwstr>
  </property>
  <property fmtid="{D5CDD505-2E9C-101B-9397-08002B2CF9AE}" pid="41" name="x1ye=43">
    <vt:lpwstr>X23FJXhYiSgR+vrcJeWZegQyBXPxM8jDdJIJVflWRE4Ue3E0DvFV5LCUUx6KrwpukANSlnm+LGrH8+eYaTGL9BIhvVSVklcaGp7hsMRBu/+8OQuQ6JXdtk+C8BLimRMjnJDd5jkcYzEfUiiJWtj4K7N9aeSExuqKVl5CItZ6Yn+E6RnaIRrLQTGiGKetMVppKqbnd+0Y5XYcXFfzyY5ac2yVbjtGBSHseqQPoT7/aQ/TsHXcs1nUG0uHXeRbfjp</vt:lpwstr>
  </property>
  <property fmtid="{D5CDD505-2E9C-101B-9397-08002B2CF9AE}" pid="42" name="x1ye=44">
    <vt:lpwstr>D+lVPpaGTMIc2/xJJqJ2OCSdaDyKf6y0ffUFWFOx2CxBy7+6+YFUdblWrufI/pKbvPV1+d3SOJBcYUXsusSgM7Kb1vupgwAzgFYlN6pnf4c/b0WkfRKan+KNN5jPBRn9IiRgRjn8I9nHMkHGItn+ZuEMjrYvZaV5EEw+hz9eJzqIFA3p/DQ/RDZT3NroMC72r3JSvt0nKvykLl4o7YtO3Z8dc0oVAG+wDziNAL8MgIe/mp4vM/pB+owimCNTGve</vt:lpwstr>
  </property>
  <property fmtid="{D5CDD505-2E9C-101B-9397-08002B2CF9AE}" pid="43" name="x1ye=45">
    <vt:lpwstr>VEnl3ZU/Pm4/w7G++x87UiZYG63VLP26Yuhn+4z5cz9kx3yxoUxdgEECufNHyDwgX0FRd/5bZ5+Ttr1SrfQkDowM3bHi2nRX3Q3l59UIFgVPe2TSIjSd+HDhnPafMyyNypjvSLK7mvsyp707jSfzItXO0c21KTcHK49tOF0g8JXwVXhr9crh3hAbIfHZtQUNEddSAZstM8Nj2hq4nrIqUCtW72JwIX0KERhDtSj1jUaMjHAaoQUPW7t4iWO3bsM</vt:lpwstr>
  </property>
  <property fmtid="{D5CDD505-2E9C-101B-9397-08002B2CF9AE}" pid="44" name="x1ye=46">
    <vt:lpwstr>mVog8QeHelY1ayUcaVJvMFNEy+KSTzmTvQ9mR9+Yn5M9QMZOP6pq2pnDTqG69HTRbPvSiTPEgAhnRIg7W04FXniQ4+Zrof9DDF/39GmHL6ke03dPbyQdQTLkb59PX6VS/oFfmmz/bDrOTb+D5d2wOz8Rx6EBtTDbzH+R5q9V88EBjlgtqylCAmR+Z7P+ZCMbSyn3XFV0hmZ2OSxYU4t+Pnhtw5NGaHq1XC+50coVt9kLuH/DVjEtIg8remWuu1U</vt:lpwstr>
  </property>
  <property fmtid="{D5CDD505-2E9C-101B-9397-08002B2CF9AE}" pid="45" name="x1ye=47">
    <vt:lpwstr>usB8GpbXvQHusTkSwK6xLw6slxrJopxIDrOCR/mWcAJNcRBDX6BZnrNDOv4W1yK5syl+MU0dovJMW+WMhrNM7++/Zf5jOEmWPrCkjVoXeI/IcRDiObU68L3f5Tlvf1MFhvBhmBl2QFUfcRjURbG3pDoZInRL4R7/yhYo6OjdzvDWLBqUqinoIqK3gmwP0PyNYknxMsCTNN2sH6UKy6BgKQlufbLU60rjjYB5OVlRAJ5wSURYxDkOsbMVMuq3f2N</vt:lpwstr>
  </property>
  <property fmtid="{D5CDD505-2E9C-101B-9397-08002B2CF9AE}" pid="46" name="x1ye=48">
    <vt:lpwstr>w/mT5dJgKVqcPaUeoNFgqCJQJNjFT3AYyzBGYki28MwxiRPnEgDnR+qTKSBLLlbTrk7oXVVh3zwAJwhXKJKjqNAjySBhX7zHmBokcC2Q0NnrCJG71NVwdMjk7ozLkQcy//9IPCNtXNmD8WJLWZCfYipBLwT/ACcPU8TgLwAA</vt:lpwstr>
  </property>
  <property fmtid="{D5CDD505-2E9C-101B-9397-08002B2CF9AE}" pid="47" name="x1ye=5">
    <vt:lpwstr>GHUuZ/Pgpgp3FlSi7pOHENdAXQNh3KD4VHbrT2E7YZAMuIiuFXF60lpFmXbYGV9SnfUhtspy0keCwxfPS6lmmy0SaPDloBsVx2Sn15LwG967oeNfc4uOVpsigxWMz1uqt/4yq5OJiNkVe62bjA+eHNbGI9diOhvbf62gpRq6pQwi1c2WCwiDZ64w/wb1/bJT7O2/SO4Fucsg6D83fJheSUfq+mCR+Oli2JOwcivqC+V3RvkW/RppX03BLHrKT8k</vt:lpwstr>
  </property>
  <property fmtid="{D5CDD505-2E9C-101B-9397-08002B2CF9AE}" pid="48" name="x1ye=6">
    <vt:lpwstr>wdI1Wr39NI24s6lrRp/jqV8VHwZ/2iun2n6DIJ5vBJ8Ycc9bj8/KF/QQye9E79Ww0ngNfsMnNj9Dn4A41jjxloKWlPffXLS40/W45YBsNz3lxwvzcw1Gz0JwBlBqxS+kXuzZn4aHzqlz8CuD8rWL39exyvMmrO9Q3Q4iej6GGE+/1gt/n0ssUwpiJm+DrkElgAgszNif6oAF78tPqHOhkFOE4WHerdeNbbFnHspA3EkZJK5YfvQCC+hX+Oc6/Fd</vt:lpwstr>
  </property>
  <property fmtid="{D5CDD505-2E9C-101B-9397-08002B2CF9AE}" pid="49" name="x1ye=7">
    <vt:lpwstr>7TfAv3KTZkuQ72SfTNhj4Y4fM8ENVinOaG/y7a9wLEq81wLd6xSYPRrzGtsN+xBjxKUE6lPO2+TMkugtrhmtkwvytyu+ZnsyBGxFOdpk/n5b1n1VdF2F/3ZbnZNmUEKeLMusr6+BkvmjnL1+K7vzHVSC0T6jTRVP0DWSJ1lWUzyYfHmnrQLhBx1glB/TtdR5eqcpe0bVlx2tbeo23R0X+h9qFswC76ccf3seelV+OHnG7PPIqOSv/Od4HmQW4Hs</vt:lpwstr>
  </property>
  <property fmtid="{D5CDD505-2E9C-101B-9397-08002B2CF9AE}" pid="50" name="x1ye=8">
    <vt:lpwstr>OpHr9zTxzBHUQ6d/TlVsU8M4Dphv12n9/B1Z6KeSV93pgtOmlU+x2CXkcbhL3ABRriqTJWyCeert3cQ3vBMGV+rfNJe+2cY+l+2qJs+BoIAnMbeQoZHqPLH7qgeeNBxGjad3W0adxVYjsSd+LDtGJjQku+l/XlDVY9GF/G8PFP7s5lKRETFVd0wl/H43vSqnsdOaHhHUJFa4c3mc+khNE37MkDzTzjfprkj1kSl1Ch4ZSTRWNZi1YOPT0Tbz3+t</vt:lpwstr>
  </property>
  <property fmtid="{D5CDD505-2E9C-101B-9397-08002B2CF9AE}" pid="51" name="x1ye=9">
    <vt:lpwstr>S1/qet6OLYI0dbtrOF7ZPo3eeiS4UPAWXPnHtfeznxIfO3WZs3Xtc0+6Cv91QGg+A1EtnrJZWXSOE+3QG4SctPEKSIgaIg1LWxMauVI94+hqXIHaotOshc8zoKlpKWkJ0p2co/en0uzRv48akXekevkww1Cwd7pqqyLtPNm4swJA/EBH4QmQJRIXoIUY8EXGZ+Oo1hswgOdR1giQ1e3qckQYpDv/s3xznEprRxK48Ts8Dh0mRfBiC8b61SX1+Ny</vt:lpwstr>
  </property>
  <property fmtid="{D5CDD505-2E9C-101B-9397-08002B2CF9AE}" pid="52" name="GrammarlyDocumentId">
    <vt:lpwstr>837d6dbaf996a0951b150c8abc719558a30236c3466c9abcbc0e0d53ad259075</vt:lpwstr>
  </property>
</Properties>
</file>