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9115FB" w:rsidRPr="001A01AE" w14:paraId="5E77D96E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54FCF4" w14:textId="77777777" w:rsidR="009115FB" w:rsidRPr="001A01AE" w:rsidRDefault="009115FB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17EC8600" w14:textId="7324314C" w:rsidR="00294D54" w:rsidRPr="001A01AE" w:rsidRDefault="00294D54" w:rsidP="00294D54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E8433CF" wp14:editId="40C46823">
                  <wp:extent cx="1952625" cy="649400"/>
                  <wp:effectExtent l="0" t="0" r="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28" cy="6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8E6D2" w14:textId="2C67747C" w:rsidR="009115FB" w:rsidRPr="001A01AE" w:rsidRDefault="00000000" w:rsidP="00294D54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81142</w:t>
            </w:r>
          </w:p>
          <w:p w14:paraId="43B34779" w14:textId="15E9261A" w:rsidR="00294D54" w:rsidRPr="001A01AE" w:rsidRDefault="00294D54" w:rsidP="00294D54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</w:t>
            </w:r>
          </w:p>
          <w:p w14:paraId="15EAB0EF" w14:textId="3B0EC6C4" w:rsidR="00294D54" w:rsidRPr="001A01AE" w:rsidRDefault="00294D54" w:rsidP="00294D54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9115FB" w:rsidRPr="001A01AE" w14:paraId="002DA9A1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E3BD963" w14:textId="77777777" w:rsidR="009115FB" w:rsidRPr="001A01AE" w:rsidRDefault="009115FB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90F6F4D" w14:textId="77777777" w:rsidR="009115FB" w:rsidRPr="001A01AE" w:rsidRDefault="009115FB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2D131FE" w14:textId="77777777" w:rsidR="009115FB" w:rsidRPr="001A01AE" w:rsidRDefault="009115FB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36DD3870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9115FB" w:rsidRPr="001A01AE" w14:paraId="3094B1D7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95D839" w14:textId="77777777" w:rsidR="009115FB" w:rsidRPr="001A01AE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1A01AE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5377423F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90"/>
        <w:gridCol w:w="8490"/>
      </w:tblGrid>
      <w:tr w:rsidR="009115FB" w:rsidRPr="001A01AE" w14:paraId="5AD1BFE5" w14:textId="77777777" w:rsidTr="00440224">
        <w:trPr>
          <w:tblCellSpacing w:w="0" w:type="dxa"/>
        </w:trPr>
        <w:tc>
          <w:tcPr>
            <w:tcW w:w="279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1354D1F" w14:textId="07F553AA" w:rsidR="009115FB" w:rsidRPr="001A01AE" w:rsidRDefault="00294D5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1A01AE">
              <w:rPr>
                <w:rStyle w:val="txtBold"/>
                <w:rFonts w:ascii="Calibri" w:eastAsia="Century Gothic" w:hAnsi="Calibri" w:cs="Calibri"/>
              </w:rPr>
              <w:t>Feb 2017 - Sep 2022</w:t>
            </w:r>
          </w:p>
        </w:tc>
        <w:tc>
          <w:tcPr>
            <w:tcW w:w="849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4DC56C3" w14:textId="319060D9" w:rsidR="009115FB" w:rsidRPr="001A01AE" w:rsidRDefault="00294D5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1A01AE">
              <w:rPr>
                <w:rStyle w:val="span"/>
                <w:rFonts w:ascii="Calibri" w:eastAsia="Century Gothic" w:hAnsi="Calibri" w:cs="Calibri"/>
                <w:b/>
                <w:bCs/>
              </w:rPr>
              <w:t xml:space="preserve">Office Administrator/Analyst </w:t>
            </w:r>
          </w:p>
          <w:p w14:paraId="0AE02DF7" w14:textId="3D2A570A" w:rsidR="00294D54" w:rsidRPr="001A01AE" w:rsidRDefault="00294D5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1A01AE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South County Health, Wakefield, RI </w:t>
            </w:r>
          </w:p>
          <w:p w14:paraId="6899F9F1" w14:textId="4007CE85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office activities and operations to secure efficiency and compliance for the Case Management department</w:t>
            </w:r>
          </w:p>
          <w:p w14:paraId="761679E0" w14:textId="068A9E3C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agendas and schedules for upper management</w:t>
            </w:r>
          </w:p>
          <w:p w14:paraId="574E72B8" w14:textId="0EE51614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Created, update, and analyze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Palliative Care and CHF registries</w:t>
            </w:r>
          </w:p>
          <w:p w14:paraId="7793EFDB" w14:textId="5CC25CB9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Track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analyze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discharge disposition status for all patients in-house</w:t>
            </w:r>
          </w:p>
          <w:p w14:paraId="32634AB1" w14:textId="2BB30018" w:rsidR="009115FB" w:rsidRPr="001A01AE" w:rsidRDefault="00000000" w:rsidP="00294D54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Submit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safety issues to upper management (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-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admissions, behavioral health patients, surgeries for the day, and patients with extended </w:t>
            </w:r>
            <w:r w:rsid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lengths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of stay)</w:t>
            </w:r>
          </w:p>
          <w:p w14:paraId="606E87D5" w14:textId="5FC7807A" w:rsidR="009115FB" w:rsidRPr="001A01AE" w:rsidRDefault="00000000" w:rsidP="00294D54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clinical documentation to insurers for determination of admission status for patients (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bservation or inpatient)</w:t>
            </w:r>
          </w:p>
          <w:p w14:paraId="0B5DE623" w14:textId="77777777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Preparation and analysis for Utilization Review monthly meetings</w:t>
            </w:r>
          </w:p>
          <w:p w14:paraId="2C529027" w14:textId="0398C3BB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phone calls and correspondence</w:t>
            </w:r>
          </w:p>
          <w:p w14:paraId="7670EDEC" w14:textId="49162161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Track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stocks of office supplies and reorder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when ne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eded</w:t>
            </w:r>
          </w:p>
          <w:p w14:paraId="65647B0E" w14:textId="1517F76C" w:rsidR="009115FB" w:rsidRPr="001A01AE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colleagues 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with projects when needed</w:t>
            </w:r>
          </w:p>
        </w:tc>
      </w:tr>
    </w:tbl>
    <w:p w14:paraId="3BBB9F0A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90"/>
        <w:gridCol w:w="8490"/>
      </w:tblGrid>
      <w:tr w:rsidR="009115FB" w:rsidRPr="001A01AE" w14:paraId="6945BEA6" w14:textId="77777777" w:rsidTr="00440224">
        <w:trPr>
          <w:tblCellSpacing w:w="0" w:type="dxa"/>
        </w:trPr>
        <w:tc>
          <w:tcPr>
            <w:tcW w:w="279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A1114D1" w14:textId="77777777" w:rsidR="009115FB" w:rsidRPr="001A01AE" w:rsidRDefault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  <w:b/>
                <w:bCs/>
              </w:rPr>
            </w:pPr>
            <w:r w:rsidRPr="001A01AE">
              <w:rPr>
                <w:rStyle w:val="spandateswrapper"/>
                <w:rFonts w:ascii="Calibri" w:eastAsia="Century Gothic" w:hAnsi="Calibri" w:cs="Calibri"/>
                <w:b/>
                <w:bCs/>
              </w:rPr>
              <w:t>April 2012 - Dec 2016</w:t>
            </w:r>
          </w:p>
          <w:p w14:paraId="27D11D39" w14:textId="543D412E" w:rsidR="00440224" w:rsidRPr="001A01AE" w:rsidRDefault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  <w:b/>
                <w:bCs/>
              </w:rPr>
            </w:pPr>
            <w:r w:rsidRPr="001A01AE">
              <w:rPr>
                <w:rStyle w:val="spandateswrapper"/>
                <w:rFonts w:ascii="Calibri" w:eastAsia="Century Gothic" w:hAnsi="Calibri" w:cs="Calibri"/>
                <w:b/>
                <w:bCs/>
              </w:rPr>
              <w:t>Dec 2013 - Dec 2016</w:t>
            </w:r>
          </w:p>
        </w:tc>
        <w:tc>
          <w:tcPr>
            <w:tcW w:w="849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938201B" w14:textId="2F42BF9E" w:rsidR="00440224" w:rsidRPr="001A01AE" w:rsidRDefault="00440224" w:rsidP="00440224">
            <w:pPr>
              <w:pStyle w:val="documentmb5Paragraph"/>
              <w:spacing w:line="340" w:lineRule="atLeast"/>
              <w:ind w:right="300"/>
              <w:rPr>
                <w:rStyle w:val="divdocumentjobtitle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Aero Mechanical</w:t>
            </w:r>
            <w:r w:rsidRPr="001A01AE"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  <w:t xml:space="preserve">, </w:t>
            </w:r>
            <w:r w:rsidRPr="001A01AE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Johnston, RI</w:t>
            </w:r>
          </w:p>
          <w:p w14:paraId="1C5ADE57" w14:textId="70CB102A" w:rsidR="009115FB" w:rsidRPr="001A01AE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1A01AE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Office Manager</w:t>
            </w:r>
            <w:r w:rsidRPr="001A01AE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2A69A62D" w14:textId="68EB772D" w:rsidR="009115FB" w:rsidRPr="001A01AE" w:rsidRDefault="00294D54" w:rsidP="00294D54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Oversaw a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ll facets of office management</w:t>
            </w:r>
          </w:p>
          <w:p w14:paraId="3F1A73F2" w14:textId="40FDF661" w:rsidR="00294D54" w:rsidRPr="001A01AE" w:rsidRDefault="00294D54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Handled p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ayroll for union and non-union employees</w:t>
            </w:r>
          </w:p>
          <w:p w14:paraId="044394AF" w14:textId="75E56FE0" w:rsidR="00294D54" w:rsidRPr="001A01AE" w:rsidRDefault="00294D54" w:rsidP="0037443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ccounts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ayable and 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eceivable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; 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AIA Billing</w:t>
            </w:r>
          </w:p>
          <w:p w14:paraId="3218CA17" w14:textId="5E8AE1D5" w:rsidR="009115FB" w:rsidRPr="001A01AE" w:rsidRDefault="00294D54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Responsible for payroll taxes, 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benefits/401k,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office policy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procedures</w:t>
            </w:r>
          </w:p>
          <w:p w14:paraId="31FD9B90" w14:textId="621BB8A4" w:rsidR="009115FB" w:rsidRPr="001A01AE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Union reports, OSHA reporting, </w:t>
            </w:r>
            <w:r w:rsidR="00294D5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workers' compensation claims</w:t>
            </w:r>
          </w:p>
        </w:tc>
      </w:tr>
    </w:tbl>
    <w:p w14:paraId="33AFD041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90"/>
        <w:gridCol w:w="8490"/>
      </w:tblGrid>
      <w:tr w:rsidR="009115FB" w:rsidRPr="001A01AE" w14:paraId="7793D239" w14:textId="77777777" w:rsidTr="00440224">
        <w:trPr>
          <w:tblCellSpacing w:w="0" w:type="dxa"/>
        </w:trPr>
        <w:tc>
          <w:tcPr>
            <w:tcW w:w="279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AD5214E" w14:textId="77C5F48A" w:rsidR="009115FB" w:rsidRPr="001A01AE" w:rsidRDefault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  <w:b/>
                <w:bCs/>
              </w:rPr>
            </w:pPr>
            <w:r w:rsidRPr="001A01AE">
              <w:rPr>
                <w:rStyle w:val="spandateswrapper"/>
                <w:rFonts w:ascii="Calibri" w:eastAsia="Century Gothic" w:hAnsi="Calibri" w:cs="Calibri"/>
                <w:b/>
                <w:bCs/>
              </w:rPr>
              <w:t>April 2012 - Dec 2013</w:t>
            </w:r>
          </w:p>
        </w:tc>
        <w:tc>
          <w:tcPr>
            <w:tcW w:w="849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64F3FEC" w14:textId="1EA136E4" w:rsidR="009115FB" w:rsidRPr="001A01AE" w:rsidRDefault="00000000" w:rsidP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documenttwocolparasinglecolumn"/>
                <w:rFonts w:ascii="Calibri" w:eastAsia="Century Gothic" w:hAnsi="Calibri" w:cs="Calibri"/>
              </w:rPr>
            </w:pPr>
            <w:r w:rsidRPr="001A01AE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Service Coordinator</w:t>
            </w:r>
            <w:r w:rsidRPr="001A01AE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  <w:r w:rsidRPr="001A01AE">
              <w:rPr>
                <w:rStyle w:val="documenttwocolparasinglecolumn"/>
                <w:rFonts w:ascii="Calibri" w:eastAsia="Century Gothic" w:hAnsi="Calibri" w:cs="Calibri"/>
                <w:i/>
                <w:iCs/>
              </w:rPr>
              <w:t xml:space="preserve"> </w:t>
            </w:r>
          </w:p>
          <w:p w14:paraId="2953F03E" w14:textId="77777777" w:rsidR="009115FB" w:rsidRPr="001A01AE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Day-to-day operations for the HVAC/Plumbing Department</w:t>
            </w:r>
          </w:p>
          <w:p w14:paraId="14343425" w14:textId="77777777" w:rsidR="009115FB" w:rsidRPr="001A01AE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Scheduling and dispatching service technicians</w:t>
            </w:r>
          </w:p>
          <w:p w14:paraId="31C13D11" w14:textId="7E1B082E" w:rsidR="009115FB" w:rsidRPr="001A01AE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Sole contact for </w:t>
            </w:r>
            <w:r w:rsidR="0044022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ccounts </w:t>
            </w:r>
            <w:r w:rsidR="00440224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eceivable for all divisions</w:t>
            </w:r>
          </w:p>
          <w:p w14:paraId="5D5095E8" w14:textId="13CB087F" w:rsidR="009115FB" w:rsidRPr="001A01AE" w:rsidRDefault="00440224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s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ervice and contract billing</w:t>
            </w:r>
          </w:p>
        </w:tc>
      </w:tr>
    </w:tbl>
    <w:p w14:paraId="7CF4D8F4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90"/>
        <w:gridCol w:w="8490"/>
      </w:tblGrid>
      <w:tr w:rsidR="009115FB" w:rsidRPr="001A01AE" w14:paraId="7E330C37" w14:textId="77777777" w:rsidTr="00440224">
        <w:trPr>
          <w:tblCellSpacing w:w="0" w:type="dxa"/>
        </w:trPr>
        <w:tc>
          <w:tcPr>
            <w:tcW w:w="279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833F968" w14:textId="6A861ADA" w:rsidR="009115FB" w:rsidRPr="001A01AE" w:rsidRDefault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  <w:b/>
                <w:bCs/>
              </w:rPr>
            </w:pPr>
            <w:r w:rsidRPr="001A01AE">
              <w:rPr>
                <w:rStyle w:val="spandateswrapper"/>
                <w:rFonts w:ascii="Calibri" w:eastAsia="Century Gothic" w:hAnsi="Calibri" w:cs="Calibri"/>
                <w:b/>
                <w:bCs/>
              </w:rPr>
              <w:t>Nov 2010 - April 2012</w:t>
            </w:r>
          </w:p>
        </w:tc>
        <w:tc>
          <w:tcPr>
            <w:tcW w:w="849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CF3F2DB" w14:textId="77777777" w:rsidR="009115FB" w:rsidRPr="001A01AE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1A01AE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Practice Administrator</w:t>
            </w:r>
            <w:r w:rsidRPr="001A01AE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15B8A0DD" w14:textId="49106E06" w:rsidR="009115FB" w:rsidRPr="001A01AE" w:rsidRDefault="00000000" w:rsidP="00440224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Serena A </w:t>
            </w:r>
            <w:proofErr w:type="spellStart"/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Sposato</w:t>
            </w:r>
            <w:proofErr w:type="spellEnd"/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MD</w:t>
            </w:r>
            <w:r w:rsidR="00440224" w:rsidRPr="001A01AE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Inc, Providence, RI</w:t>
            </w:r>
          </w:p>
          <w:p w14:paraId="670007F0" w14:textId="5676464B" w:rsidR="009115FB" w:rsidRPr="001A01AE" w:rsidRDefault="00000000" w:rsidP="00440224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Day-to-day operations for an OB doctor/surgeon's office</w:t>
            </w:r>
          </w:p>
          <w:p w14:paraId="75964741" w14:textId="7568D7E6" w:rsidR="009F65B0" w:rsidRPr="001A01AE" w:rsidRDefault="009F65B0" w:rsidP="009F65B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Accounts Payable, Accounts Receivable, and Payroll </w:t>
            </w:r>
          </w:p>
          <w:p w14:paraId="44D09ACC" w14:textId="77777777" w:rsidR="009F65B0" w:rsidRPr="001A01AE" w:rsidRDefault="009F65B0" w:rsidP="009F65B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All facets of office management including office policy/ procedures, office supplies,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lastRenderedPageBreak/>
              <w:t>employee and patient information, EMR implementation</w:t>
            </w:r>
          </w:p>
          <w:p w14:paraId="073D713C" w14:textId="326594A0" w:rsidR="009115FB" w:rsidRPr="001A01AE" w:rsidRDefault="009F65B0" w:rsidP="009F65B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Handled office scheduling, insurance claims, and eligibility/prior authorizations</w:t>
            </w:r>
          </w:p>
          <w:p w14:paraId="3D67291F" w14:textId="77777777" w:rsidR="009115FB" w:rsidRPr="001A01AE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Preparation of all documentation for patients, doctors, and hospital</w:t>
            </w:r>
          </w:p>
          <w:p w14:paraId="39A156D7" w14:textId="600643A5" w:rsidR="009115FB" w:rsidRPr="001A01AE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day-to-day activities of reception and medical assistant</w:t>
            </w:r>
          </w:p>
          <w:p w14:paraId="2F2A20A4" w14:textId="026354F0" w:rsidR="009115FB" w:rsidRPr="001A01AE" w:rsidRDefault="009F65B0" w:rsidP="009F65B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Served as a backup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for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="0000000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medical assistant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</w:p>
        </w:tc>
      </w:tr>
    </w:tbl>
    <w:p w14:paraId="0768959E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90"/>
        <w:gridCol w:w="8490"/>
      </w:tblGrid>
      <w:tr w:rsidR="009115FB" w:rsidRPr="001A01AE" w14:paraId="2F041A64" w14:textId="77777777" w:rsidTr="00440224">
        <w:trPr>
          <w:tblCellSpacing w:w="0" w:type="dxa"/>
        </w:trPr>
        <w:tc>
          <w:tcPr>
            <w:tcW w:w="279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24076C9" w14:textId="213C41BE" w:rsidR="009115FB" w:rsidRPr="001A01AE" w:rsidRDefault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  <w:b/>
                <w:bCs/>
              </w:rPr>
            </w:pPr>
            <w:r w:rsidRPr="001A01AE">
              <w:rPr>
                <w:rStyle w:val="spandateswrapper"/>
                <w:rFonts w:ascii="Calibri" w:eastAsia="Century Gothic" w:hAnsi="Calibri" w:cs="Calibri"/>
                <w:b/>
                <w:bCs/>
              </w:rPr>
              <w:t>March 2005 - Oct 2006</w:t>
            </w:r>
          </w:p>
        </w:tc>
        <w:tc>
          <w:tcPr>
            <w:tcW w:w="849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E19D331" w14:textId="77777777" w:rsidR="009115FB" w:rsidRPr="001A01AE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1A01AE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Operations Manager</w:t>
            </w:r>
            <w:r w:rsidRPr="001A01AE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FC7ADEF" w14:textId="6D72157E" w:rsidR="009115FB" w:rsidRPr="001A01AE" w:rsidRDefault="00000000" w:rsidP="00440224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Lighthouse Computer Services</w:t>
            </w:r>
            <w:r w:rsidR="00440224" w:rsidRPr="001A01AE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Lincoln, RI</w:t>
            </w:r>
          </w:p>
          <w:p w14:paraId="7A6866F6" w14:textId="0F8C3065" w:rsidR="009115FB" w:rsidRPr="001A01AE" w:rsidRDefault="00000000" w:rsidP="00440224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VBS management (finance, sales, 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ops-driven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software)</w:t>
            </w:r>
          </w:p>
          <w:p w14:paraId="1242F3F7" w14:textId="049DA90B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Funding requirements </w:t>
            </w:r>
            <w:r w:rsid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for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IBM 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Agilysys (cost analysis, bid requirements)</w:t>
            </w:r>
          </w:p>
          <w:p w14:paraId="2D96034E" w14:textId="10294D37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day-to-day activities of sales administrators and the Operations department ($116m Annual Revenue)</w:t>
            </w:r>
          </w:p>
          <w:p w14:paraId="6F098021" w14:textId="2DFA455C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coordinate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activities of Sales Administrators receiving customer purchasing orders for products by telephone, fax, or email</w:t>
            </w:r>
          </w:p>
          <w:p w14:paraId="5A85660D" w14:textId="77777777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Estimating and order processing to customers and 3rd party vendors</w:t>
            </w:r>
          </w:p>
          <w:p w14:paraId="4AA8E87F" w14:textId="3F678C46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Approval of customers' bills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invoices and reconciliation with 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AR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ledgers</w:t>
            </w:r>
          </w:p>
          <w:p w14:paraId="4CEC3FEE" w14:textId="3F30F97D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Sales Administrators to evaluate order-taking performance and to assist in responding to customer inquiries</w:t>
            </w:r>
          </w:p>
          <w:p w14:paraId="005C4622" w14:textId="61487571" w:rsidR="009115FB" w:rsidRPr="001A01AE" w:rsidRDefault="00000000" w:rsidP="009F65B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Consult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with other staff members (Finance and 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ales) to respond to customer inquiries and/or complaints</w:t>
            </w:r>
          </w:p>
          <w:p w14:paraId="6EFB28E4" w14:textId="0EDE0002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Review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completed orders for errors or omissions to ensure quality control</w:t>
            </w:r>
          </w:p>
          <w:p w14:paraId="345CA8EB" w14:textId="700FF191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closely with the CFO to ensure VBS compliance</w:t>
            </w:r>
          </w:p>
          <w:p w14:paraId="61C90B6C" w14:textId="67EAC269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de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recommendations to ensure organizational objectives are being met</w:t>
            </w:r>
          </w:p>
          <w:p w14:paraId="78C81615" w14:textId="1811ECA5" w:rsidR="009115FB" w:rsidRPr="001A01AE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design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develop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and administer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operations processes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procedures</w:t>
            </w:r>
          </w:p>
        </w:tc>
      </w:tr>
    </w:tbl>
    <w:p w14:paraId="4B75446C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80"/>
        <w:gridCol w:w="8400"/>
      </w:tblGrid>
      <w:tr w:rsidR="009115FB" w:rsidRPr="001A01AE" w14:paraId="0C434681" w14:textId="77777777" w:rsidTr="00440224">
        <w:trPr>
          <w:tblCellSpacing w:w="0" w:type="dxa"/>
        </w:trPr>
        <w:tc>
          <w:tcPr>
            <w:tcW w:w="288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CCEB1C2" w14:textId="052E91A8" w:rsidR="009115FB" w:rsidRPr="001A01AE" w:rsidRDefault="0044022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1A01AE">
              <w:rPr>
                <w:rStyle w:val="txtBold"/>
                <w:rFonts w:ascii="Calibri" w:eastAsia="Century Gothic" w:hAnsi="Calibri" w:cs="Calibri"/>
              </w:rPr>
              <w:t>July 2002 - March 2005</w:t>
            </w:r>
          </w:p>
        </w:tc>
        <w:tc>
          <w:tcPr>
            <w:tcW w:w="84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086471A" w14:textId="1A744500" w:rsidR="009115FB" w:rsidRPr="001A01AE" w:rsidRDefault="009F65B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1A01AE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Sales and </w:t>
            </w:r>
            <w:r w:rsidR="00000000" w:rsidRPr="001A01AE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Operations Manager</w:t>
            </w:r>
            <w:r w:rsidR="00000000" w:rsidRPr="001A01AE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A629260" w14:textId="4C834BED" w:rsidR="009115FB" w:rsidRPr="001A01AE" w:rsidRDefault="00000000" w:rsidP="00440224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Thielsch Engineering</w:t>
            </w:r>
            <w:r w:rsidR="00440224" w:rsidRPr="001A01AE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, Cranston, RI </w:t>
            </w:r>
          </w:p>
          <w:p w14:paraId="42965639" w14:textId="3EE308D7" w:rsidR="009115FB" w:rsidRPr="001A01AE" w:rsidRDefault="00000000" w:rsidP="00440224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Supervision of engineers, 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technicians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, and sales 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administration </w:t>
            </w:r>
          </w:p>
          <w:p w14:paraId="1C76B162" w14:textId="5E436ED8" w:rsidR="009115FB" w:rsidRPr="001A01AE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Approv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estimates/proposals and secur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projects</w:t>
            </w:r>
          </w:p>
          <w:p w14:paraId="107FCCEE" w14:textId="6F4C133B" w:rsidR="009115FB" w:rsidRPr="001A01AE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Schedul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jobs and allocation of resources up to 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including subcontractor(s), travel, per diem, equipment</w:t>
            </w:r>
          </w:p>
          <w:p w14:paraId="11E56F26" w14:textId="1B5A605A" w:rsidR="009115FB" w:rsidRPr="001A01AE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proper documentation to clients for company and 3rd party credentials and insurance requirements</w:t>
            </w:r>
          </w:p>
          <w:p w14:paraId="29E5D07C" w14:textId="58775F85" w:rsidR="009115FB" w:rsidRPr="001A01AE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PRIME database management (software containing client tank/vessel inspection, issues, staff inspecting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recommendations)</w:t>
            </w:r>
          </w:p>
          <w:p w14:paraId="707BEA0E" w14:textId="77777777" w:rsidR="009115FB" w:rsidRPr="001A01AE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Financial and sales analysis</w:t>
            </w:r>
          </w:p>
          <w:p w14:paraId="5CCF0016" w14:textId="548AB618" w:rsidR="009115FB" w:rsidRPr="001A01AE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monitor</w:t>
            </w:r>
            <w:r w:rsidR="009F65B0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workflow of </w:t>
            </w:r>
            <w:r w:rsidR="0037443B"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1A01AE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sales coordinator</w:t>
            </w:r>
          </w:p>
        </w:tc>
      </w:tr>
    </w:tbl>
    <w:p w14:paraId="0BF475AB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</w:tblGrid>
      <w:tr w:rsidR="009F65B0" w:rsidRPr="001A01AE" w14:paraId="701F0D63" w14:textId="77777777" w:rsidTr="009F65B0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C52DA71" w14:textId="77777777" w:rsidR="009F65B0" w:rsidRPr="001A01AE" w:rsidRDefault="009F65B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</w:tr>
    </w:tbl>
    <w:p w14:paraId="72518559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p w14:paraId="5D7E3D09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9115FB" w:rsidRPr="001A01AE" w14:paraId="29B0274F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F8610E" w14:textId="77777777" w:rsidR="009115FB" w:rsidRPr="001A01AE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1A01AE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65E0D7A4" w14:textId="77777777" w:rsidR="009115FB" w:rsidRPr="001A01AE" w:rsidRDefault="009115FB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9115FB" w:rsidRPr="001A01AE" w14:paraId="12D3311F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DBD9587" w14:textId="77777777" w:rsidR="009115FB" w:rsidRPr="001A01AE" w:rsidRDefault="009115F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D1E4BE9" w14:textId="77777777" w:rsidR="009115FB" w:rsidRPr="001A01AE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1A01AE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Business Administration</w:t>
            </w:r>
            <w:r w:rsidRPr="001A01AE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3E530AD4" w14:textId="77777777" w:rsidR="009115FB" w:rsidRPr="001A01AE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1A01AE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Johnson And Wales University</w:t>
            </w:r>
          </w:p>
        </w:tc>
      </w:tr>
    </w:tbl>
    <w:p w14:paraId="4B103E63" w14:textId="77777777" w:rsidR="009115FB" w:rsidRPr="00294D54" w:rsidRDefault="009115FB">
      <w:pPr>
        <w:rPr>
          <w:rFonts w:ascii="Calibri" w:hAnsi="Calibri" w:cs="Calibri"/>
          <w:vanish/>
          <w:sz w:val="22"/>
          <w:szCs w:val="22"/>
        </w:rPr>
      </w:pPr>
    </w:p>
    <w:p w14:paraId="65E7AD32" w14:textId="77777777" w:rsidR="009115FB" w:rsidRPr="00294D54" w:rsidRDefault="009115FB">
      <w:pPr>
        <w:rPr>
          <w:rFonts w:ascii="Calibri" w:eastAsia="Century Gothic" w:hAnsi="Calibri" w:cs="Calibri"/>
          <w:sz w:val="22"/>
          <w:szCs w:val="22"/>
        </w:rPr>
      </w:pPr>
    </w:p>
    <w:sectPr w:rsidR="009115FB" w:rsidRPr="00294D54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663721-7C4E-4FB9-8686-0073D5496CCD}"/>
    <w:embedBold r:id="rId2" w:fontKey="{007CDCA4-D22F-4D4A-AC4F-FD4CA1C186C0}"/>
    <w:embedItalic r:id="rId3" w:fontKey="{7280FC82-4979-4755-866D-211B5BE32D0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8D7BF99-249F-42E5-8325-A5C2ED2806C9}"/>
    <w:embedBold r:id="rId5" w:fontKey="{64C82D7D-7ED1-492F-805A-05D8D7061B23}"/>
    <w:embedItalic r:id="rId6" w:fontKey="{1A39EB27-303B-42B1-8A32-A5BA69858B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7FD0D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DCE4D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0A07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0A56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92BA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3A5A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6E94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12F5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24DF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A545B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40B5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3B09F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D231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1CAC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5202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9EB8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7E06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6697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2E2B2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1DE98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A6B0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CA8A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E8CE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60D5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36ED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6E97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1C86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10296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05EDB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CE67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6E90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849C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8217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74E3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EA91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8AE8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4EE5A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8A6E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4631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8CBC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F02F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C235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A200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4CAA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1612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22C44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541E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4AF6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7257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C0A4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A648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2A0C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D686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961A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918892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5E72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D43A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0E5D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ECBE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EE18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70EC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9253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62AC4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BFFA95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D04C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46BC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9838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66246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0A56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BA71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E8A2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EE66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837CC7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C6F5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4E4F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A8B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6AB1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E613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6883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28B0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3AE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290629053">
    <w:abstractNumId w:val="0"/>
  </w:num>
  <w:num w:numId="2" w16cid:durableId="1786852611">
    <w:abstractNumId w:val="1"/>
  </w:num>
  <w:num w:numId="3" w16cid:durableId="766270473">
    <w:abstractNumId w:val="2"/>
  </w:num>
  <w:num w:numId="4" w16cid:durableId="1009254528">
    <w:abstractNumId w:val="3"/>
  </w:num>
  <w:num w:numId="5" w16cid:durableId="1935241601">
    <w:abstractNumId w:val="4"/>
  </w:num>
  <w:num w:numId="6" w16cid:durableId="18508665">
    <w:abstractNumId w:val="5"/>
  </w:num>
  <w:num w:numId="7" w16cid:durableId="650670223">
    <w:abstractNumId w:val="6"/>
  </w:num>
  <w:num w:numId="8" w16cid:durableId="1648822709">
    <w:abstractNumId w:val="7"/>
  </w:num>
  <w:num w:numId="9" w16cid:durableId="16822716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15FB"/>
    <w:rsid w:val="001A01AE"/>
    <w:rsid w:val="00294D54"/>
    <w:rsid w:val="0037443B"/>
    <w:rsid w:val="00440224"/>
    <w:rsid w:val="009115FB"/>
    <w:rsid w:val="009F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DD49D"/>
  <w15:docId w15:val="{3DABC26B-6612-4A75-8251-7770CAD5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ocumentratingfieldp">
    <w:name w:val="document_ratingfield_p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p">
    <w:name w:val="p"/>
    <w:basedOn w:val="Normal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3489</Characters>
  <Application>Microsoft Office Word</Application>
  <DocSecurity>0</DocSecurity>
  <Lines>96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81142</vt:lpstr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81142</dc:title>
  <cp:lastModifiedBy>Lyanda</cp:lastModifiedBy>
  <cp:revision>3</cp:revision>
  <dcterms:created xsi:type="dcterms:W3CDTF">2022-09-20T15:08:00Z</dcterms:created>
  <dcterms:modified xsi:type="dcterms:W3CDTF">2022-09-20T15:08:00Z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a0e239bd-ba16-4531-aa19-4098c5dfeecf</vt:lpwstr>
  </property>
  <property fmtid="{D5CDD505-2E9C-101B-9397-08002B2CF9AE}" pid="3" name="x1ye=0">
    <vt:lpwstr>4GUAAB+LCAAAAAAABAAUm8V240AUBT9ICzEtxRYz7sTMrK+fzDI5x5Fa/freKtvhUJwiRQEWcFIkcZxAOZZiaZjgGU6kGZ4kxQFpIf2mbBOTMo2sCQ+hNJYcX44Ghi1TUuVykyhVQaMzP2XuCcliwsIrCjaQX7hnTCbG8Y2DsPvVSfoJhYbew4hUiACwwck8ZwhzMmCuEOD9mE95qHRaMdiR948llUOfH29u4JaMcZTl959VJyW++ZJkwWstyjn</vt:lpwstr>
  </property>
  <property fmtid="{D5CDD505-2E9C-101B-9397-08002B2CF9AE}" pid="4" name="x1ye=1">
    <vt:lpwstr>jb4VTqltyi5yDVOm2Tsw1gin47HZdJAPnHJM64o5Ywa01+y/z5qDqXtXQeTldssPbipIqG+GUWXNdI64BGfTbjktnD+YwZWRgsOaSi6VU5y91b6dd95F+oBClT6cSO5SCyf2BXCrI0Nkv3MsdOFwLUdY5IClrez0EcM9gzU7ZEvAjNzLyHQ6DYRPyyyUqoq99D2p0ifTsBY2k8N7S9HF7BfbUa+0dbSPp9ghbRtPwWJEBcJtCycFH4csNM42LAj</vt:lpwstr>
  </property>
  <property fmtid="{D5CDD505-2E9C-101B-9397-08002B2CF9AE}" pid="5" name="x1ye=10">
    <vt:lpwstr>ksz8ylFXyfRDoxlvzWBx4DzrVojQyTCaHFdBTsfu97DUSX7FtF0UMo/EHLzXKL3ETSxZbVIL4rdqLYpL4G3Mnpzygtq6j9nEYkh+98bt9/o2YrTlmo/ccb5mSBLPnDxXV9kBf4ThYmPaaClWSxdBlv3hhVOPquN/XImlT2QmktQULCjElzOJhCBfadA/xASqXqa6wknpjItGrCLKm5uESSvBIsjw1FgAijdkkGgBZy8Kib/cOJUj+81ByHXt0Q1</vt:lpwstr>
  </property>
  <property fmtid="{D5CDD505-2E9C-101B-9397-08002B2CF9AE}" pid="6" name="x1ye=100">
    <vt:lpwstr>e1sIMoUPC7txdpjrB8/ETitCT1mJGHMHg5sVUnVMjBdQXcp3OXFabBx30eynzyYsXBHwo1PyIqBaikLZzmmVRU0H8nAAPrK1pf25G3j6vJNEhakeC70VFBijPbxpD3CiWCyE7qf38a7WSotLmYci86AJIz89va8GjJ2HhU7Ui4P/O+krqNm0TtAUfMrGFNhNLQV/BbMYH7CaFI4Em/lHRPqr5OpXRDGz05wFxEm3P8yvD6NH5GWqmrbhaIfIVET</vt:lpwstr>
  </property>
  <property fmtid="{D5CDD505-2E9C-101B-9397-08002B2CF9AE}" pid="7" name="x1ye=101">
    <vt:lpwstr>EO2ejjmq6WPvZVLCq3DIyn2EjoGnwCx1oXTRNpeOc4DmF2BsoxpVPvNJpZgZCwgqYASIRzeugSsUldovFsvrVvueMZHhiRz6V3tlqc3V8gLyk39Bj86i0dDXGkJiVHh17x1L5gM7RNFwITis/TYbUFryk/HPoIWcU9ObszomNs2lrbGtKrcPZe+ofH+C9L6/r9a7jvfz2T8ca4dZC9AQoFJ0xVA67JFL01IuwHlv8Uheq+d9R5NqAHWjpMix1ZP</vt:lpwstr>
  </property>
  <property fmtid="{D5CDD505-2E9C-101B-9397-08002B2CF9AE}" pid="8" name="x1ye=102">
    <vt:lpwstr>b40k5wHNcpJQbYRBHhNqYeFwqUOGEklIxYgZWOltFIz68oaEF7m2p3HO0iKmUImw7/APwaEnabuXqNrN828+hMhsOlIgLvpWCOo973O3WZANU1LR1srKCxDqP3guNf8EugWO6njRwR1AIk+iYaR6Ug6HGy86yjNN4pmSBz5v52XHYSVxcnT/GJwPip+WxVVG5EKE1pmcBvV6X1qP9lS0HBFmXbsEElh0ZB7WVA6Pz+itRnOOGbb/iKXQ0NndmZL</vt:lpwstr>
  </property>
  <property fmtid="{D5CDD505-2E9C-101B-9397-08002B2CF9AE}" pid="9" name="x1ye=103">
    <vt:lpwstr>Eqr9vpU7w0tTqJq3iNH4sBfu2ezMsSR5w4R7vv9DPpjzvIoe90v7CAqTLZY4F+lLqGEaAejLv5seDDPAYxMV4nRIiz+ANoT8kbgZQAA</vt:lpwstr>
  </property>
  <property fmtid="{D5CDD505-2E9C-101B-9397-08002B2CF9AE}" pid="10" name="x1ye=11">
    <vt:lpwstr>oG0/g9TCEmshL2YE61p5dMpIKKW/eZ4tQliYxhflbjskXcqeqJCwX8e/rG+O4VKplxyVLsyeqc52B+VbGTe1g97r5J4wJ50mytxB21o2aVsbXIFj4CE5kdYmTmCwaAsWxpjomP+slWVBIkzSPPA9ybK36nyjmnpQJ2+vA4sK1yAWjwLCh6q9AqD+++gNNTJ38CPhGX39WfmUMCO4UgmyNLSFbm0UFUGY/Oo2VzvqJaZehr9wQubsxQZujoz+3v9</vt:lpwstr>
  </property>
  <property fmtid="{D5CDD505-2E9C-101B-9397-08002B2CF9AE}" pid="11" name="x1ye=12">
    <vt:lpwstr>jqJuMlGIitEPEPvHZd05P0Nmn5Gv8v/aTktVZFf+iv0kXZoOfuueMW2urch3INV9D1W/4C3G7ep5+F2FlraPjpwMXuHvG7ZNPMPZgVtI1GJ0lR3c5eRUbjiV9ACPhIt90i4/dcbhb65Pp4VDtJqKBPbYEmBiy9mxeXr7+JkhoLSqk4OHxPK+dRjegoRYwoXzm/tbqfKXrruo94obgtx6N9yv/nhl3lLYE6HxnNq/STSlRH3g0kmF4b5a86eiL3d</vt:lpwstr>
  </property>
  <property fmtid="{D5CDD505-2E9C-101B-9397-08002B2CF9AE}" pid="12" name="x1ye=13">
    <vt:lpwstr>MAWGyLvDGx10dfNjLAhMYYq9ih77WbU9gk23/Xn1kN+2uVyPsSLACAFbSyhMUh96LgHSP6o+iug18Ckh2wscqLUU8x7L5lP7nSjYTzi1Ec4f+m9z37wl6UzSgxR9aO85kMfyA459F5Pdi5x4yFYXrptpJjZabXcicLTCZFomEieHSpNdJCTPeFJlJhBqf5ZWFcl5DxQkabKTKdOuW7yJFbpOPRH8ZLYloF8JyZGf+xDKw5x6aqZc1JYSGx4Bovx</vt:lpwstr>
  </property>
  <property fmtid="{D5CDD505-2E9C-101B-9397-08002B2CF9AE}" pid="13" name="x1ye=14">
    <vt:lpwstr>BI8bG4QDBWewy/8G+cauNCRK0T9jFcEUuVrlf48WKLoOfhipTtMkvyWmro55ky+yLoiq2LRLFMJKK8OfNN4Z15v2pjfEYaq2e0qcKL6zK4POtHyobtmNsQwQv3JhVUfH/tFVBIftMGNSkD42XboedMNcbEphczHcF1APM1HndZ8WZNJUUh0EFIyhsRlCMhbexkc2pfw66eAZL9Iio6cW8Suex/AEbcaOI9pUfo1PIoY3fDd1Ks9RvHE/yLgZPlP</vt:lpwstr>
  </property>
  <property fmtid="{D5CDD505-2E9C-101B-9397-08002B2CF9AE}" pid="14" name="x1ye=15">
    <vt:lpwstr>b5ghgAgO9Tkr3h0kbpKdaNWNW38jNzseCbuaq0QXaCsx+gjRtkk3AtJQDCv7rIxMgHKCSuuKm5lfQX6e1XdoXW9DNUH/3H14v/6Dh5IV42cD48H2RVSzd/v4kpox5VWGvC0Tx7rV+00HIdXwHJ7399u8/bhTitVsBl/f0a6P/ZjIgBxBpViiRXjdMfPug6tThRde3aXBd/IU0Ez5QrBurpzuWNAJc8lUQ8floQZcX4LBGA7dTmd8mpVd2fEnIP3</vt:lpwstr>
  </property>
  <property fmtid="{D5CDD505-2E9C-101B-9397-08002B2CF9AE}" pid="15" name="x1ye=16">
    <vt:lpwstr>tYKxOgE+3C93NQCGdDbbOZTf7/vbhjvrCEH9BLTJPa4O5SbEStYHdNOLCEH/AXFWK1xX1Ee0Qn+1nYlWfgHPlwW3nTDSzsc53Sm0y4+escsqAbf3H3ddjtERu3kaBp0mYk19eP0wQvY7E/qkvT9VoNhdwIAfimsFXey5R8HaL5B4fxWtcKIpO22sqpsklCbFvvffv8gmcv4MSz6HFOKZYcUpHPe8QdyV41FGT+lvL3L6m7sf/aTITy1g6bx9kMN</vt:lpwstr>
  </property>
  <property fmtid="{D5CDD505-2E9C-101B-9397-08002B2CF9AE}" pid="16" name="x1ye=17">
    <vt:lpwstr>9XTVmpr2QHljV9xR/EA7Z6bu5JtPR+XMNfMlatn0n1xuBIVBEI50laQu2zOVYICFT0IxS4f4r46qYSI72fGbTIu20JOAX4oYYNd8nz/ev9QYIoRE9SPv1uw5+juX99xl+U4mQNsT2yg4wNdKVAIc9CZ7gVJo6MvLOLwjdIqYrEZYLeQ1W01m6YcHVqDWVQtz+og+eIVsBSNgjJAV0ZgJLlwLmWyd5O2Y+ctUhj6it6hRnaMfXUP4QOFaA42wtov</vt:lpwstr>
  </property>
  <property fmtid="{D5CDD505-2E9C-101B-9397-08002B2CF9AE}" pid="17" name="x1ye=18">
    <vt:lpwstr>DiYNldZL3uZRdRNH0iAfTnbVredgKr/7DfDL7I0ZteZr4LVr5nbKtyrxGtl398Qo1OndEXfift76/Mf7DH/NnbdGdlepvYD7lb5v1mJFac7svra2Rl5supalxEMJztO9B0tLbTaZoLNcVKiyjMdHNeoIhtY0P5OCY3Wz2pHqGL8NinL/tgvJfBFW03KKhjbzOAZoyi+5EzFwJYmfNv/yLHQ2x31q1y2JY4hrf8dajj18zJ0IETqD3U7EfZqu/A3</vt:lpwstr>
  </property>
  <property fmtid="{D5CDD505-2E9C-101B-9397-08002B2CF9AE}" pid="18" name="x1ye=19">
    <vt:lpwstr>IZcnLHatgfe+3ykrYOj0bV6nC6eHV/T8vwnsn+/6XFbx9LwDzaEsA+JtjZGkd0xFEc5J5w7dNrTzCwDLZVBsKnaqwcw88+wOGhu1tE4/lYuglxEuQELARumTCiosYGfU3k2HuNs/aRQ1N9uJO7smbJyMhYPLyOx4Cj0kgYrTV3A/qkSd5B/JbkcAyoBtbv+oRJxC1B2c6Pb7OE5jcCK035CZbT+d3FdZ0mgKtJrw9n13QLP/PSBlAcJMHyuvlJD</vt:lpwstr>
  </property>
  <property fmtid="{D5CDD505-2E9C-101B-9397-08002B2CF9AE}" pid="19" name="x1ye=2">
    <vt:lpwstr>XSyfLxe+rBfKvTIBFSUyAwih9QvduEzc9JUsiisuPUTwwZpcc1sWTQOCQXduykGDNmXX2fxgPsgg8L/8B5a7Wepd6ELh8IHSIGgXlbUSXeUxekGav0WZC0FR052Q7YhrMLv6hWaudqaMjlUT3w1hvJavWnUl8syCCLwHoZ+rukbJKmqx9PE0wXuetsllu7jWc1aXlTl6/cPRbY2R4kAHzc6dLZ3rMjun4wOWwum45taV+ooRzqnHOizZPTomH5L</vt:lpwstr>
  </property>
  <property fmtid="{D5CDD505-2E9C-101B-9397-08002B2CF9AE}" pid="20" name="x1ye=20">
    <vt:lpwstr>5ZiPSR4AlXYJbREhM4ycTalITjz9msv20oxKjE0vjHeAjqu/GzhR72vaI6pDEtsiYWs2PsUBEOcGwm7+vwuEn1usPAj6lERdW+sXDCvV5KdtF38eUep+TQ00aZR/Y/57AsmNEmTYGg49yJlXehhrIcDhyvRY3ORw6XKFqj+Z2u+4pjO2D13AmnXN8j0moz6V+6ujcgZrmpbMZHgazDso+MpUKKl2FMQJUneA3rjp55fiXoUzqOS/MAYNNfvTt0X</vt:lpwstr>
  </property>
  <property fmtid="{D5CDD505-2E9C-101B-9397-08002B2CF9AE}" pid="21" name="x1ye=21">
    <vt:lpwstr>/SQwjJntUIl9GWCHoefBo/e1yip98Olj6r4aYxevrXh/GLOU+7xfEU1ydQJjFuhZnGVlhzDVM9N+qf7rEA/5ziM+kcImaDuXEYh7tgwun2t3+VFwx6q74+qRQEQCCaVBYMgQswxq+ybd7N54X3TQ8z0s7xmhfhIYw90ia3bRUGZ9MFe4vXg/tqBxwWzdviQCiXRjMoHF5AeorKnX1Tf92NfzE4xGvmFdE8Xcbyw0op63fBe6mAqfqI9rCOrlFsW</vt:lpwstr>
  </property>
  <property fmtid="{D5CDD505-2E9C-101B-9397-08002B2CF9AE}" pid="22" name="x1ye=22">
    <vt:lpwstr>NMovuKxBqyiP8FTYkZYVsa2FnQ0qTOMJNrqvYctjDql4Tx+WttzKkRWcEQiG+xgWnWLq7+hsLsVhOfraGD6AKFehY7w/QmuS2XTTgC51Vy16fh6lgOpPq8WuHyhGW4Tr07Dw2N4A8udGUNv4nT3qVlSb3Rp1gmHSiRu3nO899u6f3O69jzDXnKhWDm6wqcW2PoaQr04BuWhMi5Cln4o6boVTaCZEvRQlmxPz7mhxAI+LOblrd7/RihNpNCWtRrd</vt:lpwstr>
  </property>
  <property fmtid="{D5CDD505-2E9C-101B-9397-08002B2CF9AE}" pid="23" name="x1ye=23">
    <vt:lpwstr>wOPJDVLe5DJBwEq0q7DRRVUQOsMkJMm3dLIFeVBpfyJK3OUSC7teLB6tzYRogT75aVSv0P+VWSzk8SgPojZjSF9OegZm+gf85WO+gDXX3pxEAqTVplFLaltZxzGrNjEkA+1LANcar/UM4UMXK7VT+hGgJPakEmM3YO42Ji9giAQItbDU8ovzlD9wW5L/NZFurONJTKz3kC/NuAMw3SB12FLGZdNRKJ+M80HKE5m06Gfnv/M4QAVbHt6IxQoWAHH</vt:lpwstr>
  </property>
  <property fmtid="{D5CDD505-2E9C-101B-9397-08002B2CF9AE}" pid="24" name="x1ye=24">
    <vt:lpwstr>DYP0G3koEEGmaJ43J6q6lqm157S8k/igMPkJ12W92TRN7uCGpxQG7LwF+ipusR7DDTtTr9MHgra7PfoLJYs92PShZ808zBEV4DSTCbnkNOzPTpl73+E/RRwP0iP/dO6IJP/vShitJGJbB2QdVV+9aiX0hUu89tgb0p4oWJzTxNiEeSnUCIpklUapHDgjfGdEvtkM/QaXOI7YOlPILdw+TaNi+fPjUl/UoXR4J42NTxSIIfIWIARRfGzHykzqhG8</vt:lpwstr>
  </property>
  <property fmtid="{D5CDD505-2E9C-101B-9397-08002B2CF9AE}" pid="25" name="x1ye=25">
    <vt:lpwstr>GtSvFJhMoEdUphANdwpolRfjtxlP9Cd12eUrHzsqVKhmDbjS2pXi3Wazd1CvT+xLxICSmqnLDVxOKt/W3vevJAh3OgkGJyUAEK+6YbCGuc+fJ8RAuZ7zTLRqYeT5MroqfNd0ksJ3krD1FJH+oj0XhKZsjqfStTaF5niQiWqLuLqDctcy/mBtMkaqqeuMG9u/ZLqhV0/tp7dMee5L05BzI+5ZgofZ7Jx8zGqI8fr0asoCQXD6b/bpOAxUmMySCiq</vt:lpwstr>
  </property>
  <property fmtid="{D5CDD505-2E9C-101B-9397-08002B2CF9AE}" pid="26" name="x1ye=26">
    <vt:lpwstr>m/zTzdMfABMui9oII8gXlFdnzpXhiDkhsLEJUoidscvNBOEGqOPpSoN9woZleTb5JJ2V5TA69zzowfyJM0dqoNlIIzeiTxi1kTJp69ewDB6C+8ypLkCEAr+zwrvbXP1Pva2/3I24ouoy9/YJNCuZCzLE7ZM2l3viBcxz+5xFEefqq2uoPRgvRwxtL718HgRM7YlZ90N6PJUdgHJVEHs3FWGCYDFvATqZUdRa+kBiK36k8zUA+rk6doSJu0/4A64</vt:lpwstr>
  </property>
  <property fmtid="{D5CDD505-2E9C-101B-9397-08002B2CF9AE}" pid="27" name="x1ye=27">
    <vt:lpwstr>l7oVyRxQKjbef/CJ+sJRSqxF16W3enxwrCPlNiKM9nfN55DFs0GUe8A5jPxENmdpEyLuVjTs7XBbkyG9Piy/UdJB2DZWxIZtdRT5Y46CzZY1tRbrwBuos0eG9D8uShjN7+giioqRLgqWJXYv1n0D/jiWehZ3B7GvJsPiD5cLK94JjczvzvlQ0AKvqfx57HD4XHKkfKsocaHB3gHWvCAtvZbKn8d0txYxcj8nQY+KmFYCvPuUiwi8neUVthcMd1R</vt:lpwstr>
  </property>
  <property fmtid="{D5CDD505-2E9C-101B-9397-08002B2CF9AE}" pid="28" name="x1ye=28">
    <vt:lpwstr>HV3Aw4dh0AtRWA9qlPCjMoWaRxVWvPyJg2HYpOddednF5JkyeKQi0Cdh0fOHwEb8sG9lQRR7oZyF/nZf4W9yOf6IPWvtt/CNzlQFJ4nqoSHOWBR6u07EJccCgMV98+hwzDen+wMIx87Eprq865uiPtsgomuQoxPTsWpKoKB/DOqqN9PggA1He2iaAf3BEx/9suGe6+gRBfK9/1ax19tarC2eqUm6MN6QgH+lGLi9cCR/c4E4Zo0xUZlLovNrEZ7</vt:lpwstr>
  </property>
  <property fmtid="{D5CDD505-2E9C-101B-9397-08002B2CF9AE}" pid="29" name="x1ye=29">
    <vt:lpwstr>4vPswyf1PNw4dkueitICq3dRyTbeGpkcA1gx+81musLmVLFGqVfQZey9FP+vSrr90FgXHy/xAi2nBn2k1VMkRL7mP8Gyw8WWynvhpwEf4WCx4a7mageu+tPF+AOzY7KUmff/YPfQ+H12I+mb6y6HyTRqXyLqcAIF/7l99DtFfxytnqRe5ptsUC0QGndOBkc1KNeeGz/o1oc01AsPEOkJgM6matP9pk/Cat4io4R9kZIrEIjRhtL3qHWdoukIE/d</vt:lpwstr>
  </property>
  <property fmtid="{D5CDD505-2E9C-101B-9397-08002B2CF9AE}" pid="30" name="x1ye=3">
    <vt:lpwstr>lDf+fU1yilj6DfditPIU16Bk+oy199QDuIGiM3FEQj+mPxQBf/VkkEjFpib7yCoov8xwnViKpWgShi8j82gNGIjGfMzdair6hYl2Y25zRACLXXS67YJj7yOuoqkKIoZ9yGiXSjGrjYc+/ldxDKgRISvgQRbX8cFwvXVf4oTDM5eqquKB5B2AYkF0jn7Hilt/KbUF/d93JbhugJl26VBJL2ViuPDOX8RZQlI7F8JgGoKwbi78HQqgnRafL46BVUT</vt:lpwstr>
  </property>
  <property fmtid="{D5CDD505-2E9C-101B-9397-08002B2CF9AE}" pid="31" name="x1ye=30">
    <vt:lpwstr>yvfvFhT8jiqYjsgrjFSKhHFjz/BxIs8P8jlAyg9x+XCB/+g6BzMbvQ6GpXwbhZ8+zKR0iGb8HFySxVayDUV2rAnBcVvCIiR0FBtXEL6aTgysVxCuRmOJlIco1o6IMDEto+QmwzadTlVx1mw5XoSf7M/ZdN7bvFU96NF3ZBUa5EEx/I+oRJE/l39Wh1P+Sdk2UhwUQGspyz19iJ5v0v7fK47axmJ5j1NZcsD4EfTmrJhItxc0aMF59I5gWOqpMMC</vt:lpwstr>
  </property>
  <property fmtid="{D5CDD505-2E9C-101B-9397-08002B2CF9AE}" pid="32" name="x1ye=31">
    <vt:lpwstr>Mhx/yqvDmjYTvLioQjV/lOvGxMZBLUqA9on6baLmQzcSp+eqEVNMBHwF/QUo2OfKOZAMNsCpfOMCiDvNTm1LSRz1/+LC44t3KCRqsiZWl8/nBXp2sD8y0gYVqGy2fNX5DyOe6v1bx2aV8SsfVwLkpx2gCODj73U6WwYWm8D9zN+VbB4z1Jdym+v7iT4meNZZADl8ykdigrDzXAo2F1QE7EhzzWUOr7+GJXVJxe+68mbGJ1UTNHCVGY+H2MJ1NzV</vt:lpwstr>
  </property>
  <property fmtid="{D5CDD505-2E9C-101B-9397-08002B2CF9AE}" pid="33" name="x1ye=32">
    <vt:lpwstr>p8bsUP4sd18wj7eN3QAqqIv+lyYkmqk5IK+qd00irQNurPa+PwfviygjwXq0kdLTqEvy3wifF3yb5Nz2ArBOoWxkzwYChaQ9r/875b88PM17UKDluHUeNXQ/waX5igNfPP6OASG31r7lEdU0gyMlJsKpWoiUfoNlclz0qRNqdiQDhoCWBTLONK2TLHpsO6nzjzYlTQiJSzNOTjqSfxFIad3ZpqCBiBzaT22sDWDANiZyeetBRQESmOxp//F54qk</vt:lpwstr>
  </property>
  <property fmtid="{D5CDD505-2E9C-101B-9397-08002B2CF9AE}" pid="34" name="x1ye=33">
    <vt:lpwstr>W9FtO1iNG4VffpqL/dbeNo1cNgF7vtcR77OaZRgA2t/hsbN9cJBWLWirgOiYDc0zEmMGgZ1AXo8BI/eWe/8YBfucUeyB5g+sQSPMXyRsymFLr4gn3iPkbryhpjcW0WPOlOhaqniwrxaGRDLvD3OEQ3Kd/G1vU+Q6T/V9g9Zgu+3U+AAzn6hT7oIuGUpz9fNg0cfguxK92DvRjH3HB/6lCzX0M6mDf8Wr5HlkZabRq0HD3E6eXQBVGqv1SFR6cax</vt:lpwstr>
  </property>
  <property fmtid="{D5CDD505-2E9C-101B-9397-08002B2CF9AE}" pid="35" name="x1ye=34">
    <vt:lpwstr>0VvVTT+B5Hh8mwUwKCcW6MN+bV3zG71KnFoJ8ummim+w0nvxW//kiatEa+EHP0OpFQWlqJvWNY4Nfv+AtPW55v4f2xJYc2EjEoieQX8KGnZh4Z3xfSwzP/rMP4E+Su/Wgmr6TxuOxwbFGNune2dZ9rKO7hk4PHiNTp5nMIaXyS/v6qp1s33MY5GxG8M2YUShPxaV4Y9GkiPNn47NB5Bj+LU9ZbEoQQLdZhdJcPky4lnuvtpYJCnNMuxCJ8dkdLk</vt:lpwstr>
  </property>
  <property fmtid="{D5CDD505-2E9C-101B-9397-08002B2CF9AE}" pid="36" name="x1ye=35">
    <vt:lpwstr>wmpgDExm+O4druKkHDt+es5sg/gWjhFQ3Spad6Io+++UJIIeD3hv/Q60TpGPuXMh7GAvBlQ5SdZfz250qafc0DUusOZ3/cSkBcUK8KfRMyxNFml+BirdcAkE3YjSQKwgZUDIYNxnFsGkzgssGR8Ug/sAOfcTgG0uURlGN3oT8qntPQJ5gFCdu2q2x4z/baNoZG6KlteXP62HDMENthTGEFo0sveitbqTyrYvJVvehg6gLqrGL//QAdqbwQQ/iyG</vt:lpwstr>
  </property>
  <property fmtid="{D5CDD505-2E9C-101B-9397-08002B2CF9AE}" pid="37" name="x1ye=36">
    <vt:lpwstr>R9CBXvNC6tRO3+REfg710y78UXbmRWXNNJ3wNNk8C2wlTnmMoTOIHfVAzK9pxlARTskZnBYd5Jxl1qjtEiFSOgpK8XDdJL3RNJ6oiEA0+w7cYOILTxoarlDqnEozyz6uNc6njCBS7n08N0hXOJyykKOOYKuE0FbUpLYf7xJ0SeCsRBtvvvI1zen9TF63WH6kQ9TeL+pW6uzccLSsrKvkn3GYkNbTqPR4T5azXL1TirRrTYt3oQNkC+wHEQmemNA</vt:lpwstr>
  </property>
  <property fmtid="{D5CDD505-2E9C-101B-9397-08002B2CF9AE}" pid="38" name="x1ye=37">
    <vt:lpwstr>r1C1byOpMDFPSDanl8wra5JIYADIKIf3yW5gZG19d0UE4CucIf/1f4nsmmpWwTyd6ezM07y6EjiknseVnc08F/JHqfJtYexDmUvsdMx5VB6FBOpOpQTPGxABS1UujIZS9Hgom13Vhx+6u85ZxkhnZu/8GkzdZlR2cjzRr7pHd/XoX71DYF+qZy1yvvr5jvpD/SCweE5okPNMObDkPrHQ2QHwgy2rVNRqhauykcOWPSkFqBA+6Fg2A2eaB3oYZdx</vt:lpwstr>
  </property>
  <property fmtid="{D5CDD505-2E9C-101B-9397-08002B2CF9AE}" pid="39" name="x1ye=38">
    <vt:lpwstr>x//uxGijygarbG3tM3hdBWZpHu0uSlxe1g9ImB6cBvzTXMk+jne/y5XxSmmZH75RafllYqqOaPsNJ+ZZTaIuq5FMc2VP/mC7d9HW2bx6ccF+WHQo8u+xQvgA0o7opuTUccGlsNdVFldN7nc8IHHtMmu5mTKycOPK8hsfzxVnIszm9Nhw5PCxqxFv96iU2VDsmVGBHnRaLvHzlghQVXaPQh7KLwJaldZPh6Y27MCZBsJmI2Ttvl/pqpQQtUpy3rH</vt:lpwstr>
  </property>
  <property fmtid="{D5CDD505-2E9C-101B-9397-08002B2CF9AE}" pid="40" name="x1ye=39">
    <vt:lpwstr>vzh6/zvN/dwTScG4jtDH5Z41GrBncptNJxOmnv3Y3WL95c8pmTW7UULBPdHo8uc/0EzkJYoBgWajAoeHGwn5WZrptWRw5ucARj0A69+EsXhKMZGaO07MYUoXXV9CP20UlTouz1ouoelOjPC4SdxOGsbb0ZKPN7Ta5vB+MTHPJ4KJaIdOhFHRwozdoTdQWHng8bZfKZEczQucbRms0TW9dvKZ06CthsOVFPCj4GJilSEHEEGu305LgG6Qm0hsRqx</vt:lpwstr>
  </property>
  <property fmtid="{D5CDD505-2E9C-101B-9397-08002B2CF9AE}" pid="41" name="x1ye=4">
    <vt:lpwstr>hNWtpBB2aPjddykAccX17e1mdVozwHTTngA/VgLowUfz6snLCysuYdPrE9DSBDFdAC6JdY5TYlFgyb+P9YUsj1RJZfN8cSqkz2cs9gfSWXja+oeh2ifRk6d472nqEuMyeiwDviK8ahQvD20aEuzag9qknKymsFAsBApVfAcIAeuCdkr7P/sSrrE1JP4KpEONO/sbipjsH7bHnvpHRL+ZtQlvWuDRR+gSQYK0KPgshYNSRthZ4tInCbHjq28rW3q</vt:lpwstr>
  </property>
  <property fmtid="{D5CDD505-2E9C-101B-9397-08002B2CF9AE}" pid="42" name="x1ye=40">
    <vt:lpwstr>ccfNeXP8giV5bOfI3OH7xT1puQXUw0SzKgTiz+mYlMU+g3a4jTlT3MRfsyTdRmkrVn0rd0g0D6R3OwVlPbcDfp4Q2FOF7uG2pbdpPsQaiWzjOfPuvMHrFXo7ioSc0O6aojm4UJIszHt6ecyrEApDceH1eBTw88XxkyawzHLuKPxRO/xk3vbjChiWcWCF+7/uk7p1PLm3tVQyQMyCJ0FH/iNEdOkF7Xw63aKM+SJrEUibM5B0wjh9Vci6vsWRz73</vt:lpwstr>
  </property>
  <property fmtid="{D5CDD505-2E9C-101B-9397-08002B2CF9AE}" pid="43" name="x1ye=41">
    <vt:lpwstr>k788P0+gc/lqj4BC6Vvhigq7BvT1V8ZIvTI/pwZU+AeVW/ItbpduBvFxjhKeqflQ+Ge+Q3eVUf1ajs3TS0/ziv3t7E1tx5b44hHzGHAjke+jvFk/M53+WxNw1VXoos/gTxE0YPz+1b7zTPnvK/OWXz2dFdRnBu42s4o4TGocPNniUvEN/bjLTcdIPLJYHvgZz1I3NzNi8/sgB5xF+8dxNl6e9QXF1AlE3JqjNAnZM1Rk7apldRR+8SgzR4L67J5</vt:lpwstr>
  </property>
  <property fmtid="{D5CDD505-2E9C-101B-9397-08002B2CF9AE}" pid="44" name="x1ye=42">
    <vt:lpwstr>/+cecyZgmuRsZxxaQAwarw05WKSeZAvdOp8jqE3betDcrWHt0BewDxnKf6XKsbfvT320USWl6yUoJHo/XFhUP4rjSw1rqDKG9GgETkUMn7h6Q199tItX0zta5JHZ4jlD1+f1i1Zd8ICG3xaa45qQKLp5UCJb3APMhKR3YEE8F0GlbYoj+l2sOsxRj9BfZr3DIw9IWC6S0p6SI424lYVxhmSCOwHSbRUTp35pYEBOu6V5wEGbfDJZPdJVzQOOUFm</vt:lpwstr>
  </property>
  <property fmtid="{D5CDD505-2E9C-101B-9397-08002B2CF9AE}" pid="45" name="x1ye=43">
    <vt:lpwstr>zH7iwq5ZT2vAoLVH3G+iwe2SI7oga3C+mPKbj3W2GrI4Tr4pMfPL+edyF9MiiaHBUD7tunzrKbIwAmetJTk92EErtC/70gthDNfLuRzMFbFUCcAiIXh2/PWCNZO4SlLrEfMp2woQHxgB6pY/dHyzfSLzJLFJkRnAtf33icN0UBeR5+mgo3lvygpcG+aSKLAu0Pms82/uEUJdP5yiNO4kvlpghgN3m9qaFlv4m6ern0ggFqfwoWF1TQvFguy9sDO</vt:lpwstr>
  </property>
  <property fmtid="{D5CDD505-2E9C-101B-9397-08002B2CF9AE}" pid="46" name="x1ye=44">
    <vt:lpwstr>yl8l+9FeL0WD7faxpd0vbWiz6q5A8TvpPE0BcfCyJhTBcupDBYvcPAmN0ahrrQJITq97wtJFFClDhUCy6tyNPY5UeWSY+Tk9eSK8rOR6Xp4k3OFB+RdpgXRrELKwcSF5zY1orH9UGgwxrgpUvCRT3jFSyOfot4WaWK5WoGN6oZnThy7dnBqtpSj+ZYg0tdxdR18HNGP8J8zFfZJNvD0t0SX0ou+qZwN8ArBWwlLqNXt8R2ZLs8UB3UDAFx3v37Z</vt:lpwstr>
  </property>
  <property fmtid="{D5CDD505-2E9C-101B-9397-08002B2CF9AE}" pid="47" name="x1ye=45">
    <vt:lpwstr>BVt0ZxKUL16Z9mcdhf73jP+Q2+1I+j6T1OPHd6N1kA0YpX6gHGX99mPJ//pzBK72ZEivauwDrPjyD5asx9cd2c1HZl1/L12PHCvgn9u6gOA9Ly2oHqizGNEON4en24c1Tm8xo0N9QvJlOBIAOcCFz/TDSjkT4JSDJHqfjJw6A3UrOQg35TcI+v5PMFW46CDu2hy3+q6xs32j73/j6Cs7uNkYDDcwl6ujPBLjHowRkRrdOfT/BDYs5HJZVKX5wYS</vt:lpwstr>
  </property>
  <property fmtid="{D5CDD505-2E9C-101B-9397-08002B2CF9AE}" pid="48" name="x1ye=46">
    <vt:lpwstr>oH2nLTVL+5uF0S6EVH5xq5+wpCWeG3BhkS0kSVQq+7fD37kUKYyEafe/cgkx/x+fBXAQn0TYshnUKT2oPkKO6vD89GHCz/TwL+lh7Kyc5FiGA7F/kTsOnLdvKeImWWQKLARIK+DnXQ0vdvvaKveOmMIDLPYXkXfQ8A6w4Oa8EOvnoRZS9uZGw9cfy5Uzs5idem7l5JWUZ0t0TLiuBfvczCOVH8rrB19xfwasjVVY6PkxQ/yL7d9M6MHGIsvXfoJ</vt:lpwstr>
  </property>
  <property fmtid="{D5CDD505-2E9C-101B-9397-08002B2CF9AE}" pid="49" name="x1ye=47">
    <vt:lpwstr>pF/jOZw5ylbTdibFNsCw7xrakxof5mOEjbMRBaqnT/5fmMHM9xvS33FDrvkhN0g1eTj9gpaTTEIIHsccyYuCb+OzbIbWhVuz2gyWkxljWWoQ1P75uhiJb2Xmwua5v2iAH7aWWt+bbCLUrdrvHi8NWAp/McD++NLo2gQvzu6aoFlGILJOVjC8wLs+ZAgGxBaAQrqcqfVkvUxfezPNTxfoFvOAphfhM9rd4Jpc7TU3zG2b9MO82Ie8p3bTeSVDBNg</vt:lpwstr>
  </property>
  <property fmtid="{D5CDD505-2E9C-101B-9397-08002B2CF9AE}" pid="50" name="x1ye=48">
    <vt:lpwstr>Yjp6TF6K44kHvnN/rFqWeSHBGE9YDn1W/PiYQ9vzP5t58xRjFkgTtRZx3czLAniLbJBTpk8N00u8eOsNyRQVXC++ZiGoZGgAu07LGJ7Wsh0eJwVcMYfQeqXv71+sHGO4kuR6ApQ5d1RpyHTczhelvDbxdyvzpZc253HqLnJ4lG4Xz+faoHcVLCKKQKZIVegVTrbT4CJNTYU6WLDu4wClRyxPWA1J81cO6EA2yh8QnBUWw5rXMD5HH27JhAEJDRc</vt:lpwstr>
  </property>
  <property fmtid="{D5CDD505-2E9C-101B-9397-08002B2CF9AE}" pid="51" name="x1ye=49">
    <vt:lpwstr>A88yXiz3y+fNAPDEWyT9LBQE+n+NrYJpl7fkH607guP0lRIvzIg9Wi2EKgEjUCn1J4Z781v5qew28X3HDZrsNZ//jl7B8OjLCGwzxFQYapTSJzoIIGcfGBswgBcIhU1v+Ewk0fu3n4lxg5XJI7u5IPn6zih4i6DAcsQWYj2wZc0Z/HNSVXKrDorDx3ZX6nMCXFEZVwWBfdCyJdTotzPbNhwCcQ6MfiruQ7sQG9IHZjdlknbaOKOr/KrD0+5y/bQ</vt:lpwstr>
  </property>
  <property fmtid="{D5CDD505-2E9C-101B-9397-08002B2CF9AE}" pid="52" name="x1ye=5">
    <vt:lpwstr>xFf0jqIEJrpjVr/k0y+ZF4dnbsnh6K8KlOn4pVYasYph6yvalwqL1HBJuZT+gJ2afE3Gao5jJF/06I1TXRr0V0pudc+vm5Zw+Dglu45D/HsuY8/navQVwf6euZgMTePAt8rC/LFrnkJiK3CvK5nBFfmB8a4jJYTPFTdIu51zYYhQOlQ2xRPW4hhiIrmbeBc0v4EDXwmwslXQ5go4yMleXQGLtMgS/cWl7y4DLC+hD+0TJSiU2T10EwRW5esFfYB</vt:lpwstr>
  </property>
  <property fmtid="{D5CDD505-2E9C-101B-9397-08002B2CF9AE}" pid="53" name="x1ye=50">
    <vt:lpwstr>sNE7zjfA0VDjbl3ZZsOvcq3mrsyNHL+rc0j/dvpLndCffdNx+V2Ks/pdDb2ox24y3EuDeG+ydGXGCmE/O2pT89C5Lx7+IzmPbTbWGGwdU/H12tYL1i+qcz5/mP3j1kAvUkIbec9rKkG9+q4CIzDmSGUys0aIRKfe0tkqsxThItBMDB1P5MbXzalNaBMzrjYVE5IHP10Zi0c8hLfWU1+ImrJHHIFfpjM6CxBEDgOthY37FzSSLqIHhfV6fao8/gh</vt:lpwstr>
  </property>
  <property fmtid="{D5CDD505-2E9C-101B-9397-08002B2CF9AE}" pid="54" name="x1ye=51">
    <vt:lpwstr>ynVu8u6wYwzIaeqiSjllF7BcXTaOaMa4VolC28lUwXRW0aMUteY1ebnHagrDTYdz/Dk49y8PpNzGc60q8Xt2XTkeYQlZN/HUlXa+16OALMYCT1G8ZPiV6I0wdgBlmLVLY7bWpEevi1wbX6ylyXfOQdVN5XPRlsdjav1OdWd9AA1kXot/+m8w0MiDxKUqx3VIA1mOJa1tc3g4B0hTvhtq1F45mqb5jphoKCc1478a6lzuVqKUzDvZ+cBDOrEDj76</vt:lpwstr>
  </property>
  <property fmtid="{D5CDD505-2E9C-101B-9397-08002B2CF9AE}" pid="55" name="x1ye=52">
    <vt:lpwstr>tljG/o0l10zlhwyRePX9HKdk9Uh6UBPPETTecoIgUoldx7pVHQgZTeAPKYBhWF9orQP79iV+ud+Og/+sB648Ctmu7s+DPGMgf0Zh1O6n/IYlgbwi15QUGMW6/zZo7bxXrEExY2JBA3nI7Iy/w5jsttbwyV9eobeC/cknM1nes/xi0+QEAKIT7n7Zus6SD6o29NAvaJArpHox0dhcScufSLWGP38ktt9CZb0XwbA/X/Ch50RpwynPDuTQBgWBUj8</vt:lpwstr>
  </property>
  <property fmtid="{D5CDD505-2E9C-101B-9397-08002B2CF9AE}" pid="56" name="x1ye=53">
    <vt:lpwstr>CNkJzABgn1sImSRb+PVC2C1tL0pAeJ63BAfBWwvUMa8tX8pgtbqhifR2eOC88nVp1zXD1Y5Ke1AzQGUD/or3fvl8+tZoVPIZo80dwfyBSHPH3wyvSa9m/lPXVmJJn3OtCsEE29r45N7eNZqboi3USsVvWh4qEY6nhlqaQDr/pm0K97qEg+1b2YXKIPz4rd9Izi1w3S2UWGPLdbwXZf+rrCZVt7Zv1Gb6KNzVA/EigSuVa4Dsuo9blNg0YzylcLN</vt:lpwstr>
  </property>
  <property fmtid="{D5CDD505-2E9C-101B-9397-08002B2CF9AE}" pid="57" name="x1ye=54">
    <vt:lpwstr>/4JFV543+TnrX0Qr86jtNpjU33igHOg8gAovSG1kJ2w8okH5i7pARRe3x0iuS6RU+JxFUf9f9d0nn6WZM58kTJp+IOJ1wy//9cLj/n3mtF+ulEOxRpJokNEAUTsawwZr7nbPmZIf4jsEVgHB19se2oTDlvfvAI/mgbkJeOhGZ32uo3qkCPQOqEM57ulU96hCIrNm2RoRR+Y4dlt6a62zewJWIJKukqBvePDpPzV5/Od/NFgIdnWde4RonMtIDap</vt:lpwstr>
  </property>
  <property fmtid="{D5CDD505-2E9C-101B-9397-08002B2CF9AE}" pid="58" name="x1ye=55">
    <vt:lpwstr>n+netuJaJS/SeFb19nXnfzPaNWSA3Uto6jKNEe4tMrKDyo4KJZEIE/Ne9mcaJO7bR9K/Gn+YwFBEYjcJkExXOhcASmKiTUsj6HHF8RhGwVvcz70KGlGCSDwJIWm1Igcks4z9QBpUZoZ3GSsQOVxTAtIf7iyluSfHCxnQ2/xCrypxNoo5VeT0xS1BrqoI7R/FdJHrZBKYGn5EX7asCv+RN51+X6kGQAp6tQlissSO+pyNhoVPq8OfbofdmqWoDHN</vt:lpwstr>
  </property>
  <property fmtid="{D5CDD505-2E9C-101B-9397-08002B2CF9AE}" pid="59" name="x1ye=56">
    <vt:lpwstr>kqTbP2zWhw29tuV28i1nfGhInl0zxrlglOz8rTbfDH5DYABEBX1GVM24WAHZnIqXWa08MTtxva+eBM9IwYaTYEjcEvszm+Uz4OmhU+uT/P3B0FA5q6lZ3PMD7obqIVY8RvJzHCDM7RUDziktutqiEW6PRe2mHC8t/Rhx8YYMAJ904VlgRR24lSQsSQb845dN5DpKc0Z+R18vyjD4jrrII3qmxSqeIybnmDrfC5vfK1irO3pW4O+PCJ0Unm3kr8U</vt:lpwstr>
  </property>
  <property fmtid="{D5CDD505-2E9C-101B-9397-08002B2CF9AE}" pid="60" name="x1ye=57">
    <vt:lpwstr>IiDdIFk1l7o6cpZH+pJtIx4Zgk05E2xpMwiGiP9PbZjP+izCK9hcYF08lB4i5XxAM9/kYhlz+131N7OalvSr1x40GERDAoBnFzYaILLPrQMEznLc81/fnqesyfPT65njaRY5qC8PfX3sTY+sAqBusCAxULQp/d781bY3Ppn+TNBo/hmfe2FTMtbGXZt7D0dgqxlIHcy+XY1eJ5PqWU89XhEdZUQJATzD+5Q1TkaCu4/CXoEHtU9vT8U2hq/Ujb6</vt:lpwstr>
  </property>
  <property fmtid="{D5CDD505-2E9C-101B-9397-08002B2CF9AE}" pid="61" name="x1ye=58">
    <vt:lpwstr>8tFI9791gt86Qk9iOPkCCfjHCSq2w55xZix73aDqhHtMqwrrRun0qCy2ZELRz+5EJR36DwMmR0lwAEoQF9VoEpJDvuvLUksoOM32YwNOCO2Go/niEW60f5QeNfvqEt/HDJQuJBl35RacK3PeIsSZg/wCH4fCKpBQf+Tu6W3L1VJbcXI2IJaLSnSTyeQFykC1a/Va2wyngqZu8vgAWu9uEGqfuCKH+yka2M4dPSN48Iotp9l5nr/RAqoN2lHiiIA</vt:lpwstr>
  </property>
  <property fmtid="{D5CDD505-2E9C-101B-9397-08002B2CF9AE}" pid="62" name="x1ye=59">
    <vt:lpwstr>EftGgkC1huv+XOQ+07SBN1Gk71opVAk4uGmP8yu657Pl4LwjTNvrxilTqttLL2xy9Cjop1sLfuBH9a4spKtvLUUst0G3YH624h7iYa2SQ6GtwT3OD64ortGGwYj6wnQ+yt7bjUpATcWQS7XjA6MYf3d7+LGOfsmzJ8Mk8SSeavaxF5bzpBgs2kth0MNmwT7g7pSaqXEMSIViL8iN0gyQdJEt8TfQCmxLqY35YhIn28VEqxMVBNvdiO3v31AZcHC</vt:lpwstr>
  </property>
  <property fmtid="{D5CDD505-2E9C-101B-9397-08002B2CF9AE}" pid="63" name="x1ye=6">
    <vt:lpwstr>y3x9N9Lbn9EqM7PwiUOHCgFysgpexl10K1cPeTwd006Y0W8HOTcEQh32b2hi5tDcIkHbHod0+y1Jow96uLpVgLfRk0XeoA80DgY3HanmogKTEHy8Dav4mvwBhbD//ltd8ycoMyGsnGOVAZQ79zGB2bP8dey50cYgAY16wvpVa9PMI6xTJhq4MV13YI8MvmKgTSn9FEX11wgPy/nFq1BWsDA2J5/nU7JSVS/qs13ecpaqaSYBUmEOySDtuk4ZeN5</vt:lpwstr>
  </property>
  <property fmtid="{D5CDD505-2E9C-101B-9397-08002B2CF9AE}" pid="64" name="x1ye=60">
    <vt:lpwstr>pYvi+1aSjttNZoXg9Tc5rT7dUxXdL1GnujGBfzZFgrh0e7r2dT5Tw0vE//2UfJJYehjn6i9d9eS47De99KJrbvtUKEqkJIEe0emnhZiyo/oeaeEsaYGxwXzn7spHe9UsfNbuIxVWeSAcz4lFqvv1bRuBxTLtyVx/MtjH/kjSVi8B3h9otA54mukZq/+e++IRHTVUU+GbVHPzwYHczbDVwJJZt14tkH9HLX3P9G1wOW91YP0AtQZ9Jc6nnd4wBtD</vt:lpwstr>
  </property>
  <property fmtid="{D5CDD505-2E9C-101B-9397-08002B2CF9AE}" pid="65" name="x1ye=61">
    <vt:lpwstr>uF6wyEIA88qJl3FhziDQB4mXWbG/R5uLws7rUqaDnMMfmjIMH2/WHldNCCy7d/aQkfLe6IAwAYd7F4HSlsad1qy04NRXLouRcT1cq3zvaTKL8qj6JCF+L12GksC1VUB79l7L3eHKRkMN0CB5K0q+Z82PR4PNS9G4QSMI0CKjHEaZHzd9DOEtI/P//UlKzuq62BIsV/2U1xMiiJaDDOuArb7ctm37ggDTgraUNJWAW+v87tEios19dS2OorgxCwF</vt:lpwstr>
  </property>
  <property fmtid="{D5CDD505-2E9C-101B-9397-08002B2CF9AE}" pid="66" name="x1ye=62">
    <vt:lpwstr>uJS6NeMqn7kwxNAj2MGSpIhLathiab4cS08ojBN8ZULa51LGK0kVuOy6lDABEija5AmIy0zArzjntaj+I/ikOTX+N0IY8rxxxVDqc8rvp37Id8MRRpePBq12E0ZcXem6jxZB0NLnsvPTHvmgfDqteJbJGoXiTou9xSKLODOGG25FQuqBKeS7/cuFxmNcEibQqS+xu/PSZMJH53u8KD+8hhXIvGuNAl7rSFeNXEhYuroo02iVPrnvE2DTpGWWKq4</vt:lpwstr>
  </property>
  <property fmtid="{D5CDD505-2E9C-101B-9397-08002B2CF9AE}" pid="67" name="x1ye=63">
    <vt:lpwstr>+ONptQ2gMUjGWHtnux/z7zEEWb6oJgH+V9Es81frPy1fd1pKW+rkkAANzGGA3zYIMyjW3+B1xvKJa6Oy52d7Olbnk0obH5EAqRf7iGichOp8QpXRzjazrv0WQlWFdH7XRmW6p2hHH5a6XMF5mqbwONnFkAIPAjLcSjNIMBOX80UK9PGXuRLufl7j8s5Ng+JxHpsFyrgcMetyEeLyE54KpbK3d9L8F8j1Gfh19jlpZ9L+jX410CjDGqNeZRecL9b</vt:lpwstr>
  </property>
  <property fmtid="{D5CDD505-2E9C-101B-9397-08002B2CF9AE}" pid="68" name="x1ye=64">
    <vt:lpwstr>J7GgRWgTv/ftWvMFiYC+UPoxqENjgI2Du4Gri+Pi8HmI2IpaxWf1wAzNT3ov/oh2lDwYowjhAOkEIe0YJiUmPMVjfnnYPxBrh8uy2dOQ8MIl1fD1+h1Eo8YbZuH3mC2lIaAz2w6ntfYnlo+OqqehsgqMIdu0fIyQs7eQEd0Z1Haa4Y8l6QZtvDz2ejEeUTbwVUaAMP4T/aXyZhmLlO8CMSCHHtn0MbX5arZI0BCoYpdMa4kQzktqXfryJHyTmYn</vt:lpwstr>
  </property>
  <property fmtid="{D5CDD505-2E9C-101B-9397-08002B2CF9AE}" pid="69" name="x1ye=65">
    <vt:lpwstr>wbSLSCmtPwol8Tdr15fb05oB3ZdGyuLEKLSklSN8LdObOod0d9UyMNZC3iogylLucWSWf/zu4Ycv1wnYR4KN77q4chibhSgyGgXOSym3Eapfj9A7dgQmuHWuM65ez3NB6FmyVgew3FCbTOrMb7pjAZrVUHy7a2NYL19Nou9aHiyEM8PtgM7VjXKNUVhMkA6hx4kBf04oMjAiQR2RQ0Tnc1YehERUG6oIpUd2Dlba+Q7V86m9LgpRgALtcpKJy9i</vt:lpwstr>
  </property>
  <property fmtid="{D5CDD505-2E9C-101B-9397-08002B2CF9AE}" pid="70" name="x1ye=66">
    <vt:lpwstr>tqoEGlwoO/mWA65DxXRvWI8Gv4rpEgvXPgOPwgdSMDaItSTJzFOjCCtyAC/oTAhcXB9EcpXf29Tcwrsu+c+/7MrFtB1P2iMHhbe4fc7oIlMbX2nKenc6OEnrWIcKYZcL6v9V8FZ7HuIAwF4QdigdsSt+JW2GHF3Xn6y10XPkoyZ84/aZpQ374uT7J6DN4kt+XS8+0I/jzIW3c3V3bHlRCmqogDdKKH8sDv0+K680Y6ygeiN+q9z1VKEjVEIypwY</vt:lpwstr>
  </property>
  <property fmtid="{D5CDD505-2E9C-101B-9397-08002B2CF9AE}" pid="71" name="x1ye=67">
    <vt:lpwstr>mivE5q8PiVDU4zxxpizfnmKLFYeti+o6auf9qIQ2ErJ4oK0xtATnxEiQxYVFZ6bshZqerF3IQxUDZjycy37HWeTaVLIx5P5SXBSW5AXsEt2Lj6TnIXK/LTc56oez7CaGxJo0PYecE86JAMoTe82d7N15RoV6UuKElQR6zAtynHGL6GGgwXl3T3FI+r306aObwoUNtKXFdA8t5VZn/UQrPnOvAzLV91zZN82bhKHtRqBMDphgOleYY+KP/CdzZ3y</vt:lpwstr>
  </property>
  <property fmtid="{D5CDD505-2E9C-101B-9397-08002B2CF9AE}" pid="72" name="x1ye=68">
    <vt:lpwstr>SNtAohzcf3pLdovl6MuYNLgvuXnMKuqk1RS4/iGpqCyUU4UBakTKtRExPkd1BOv0KNVXwna8KA9P+1TOtDlD6v4u56Rs5Pg+aLAh8gdcbwtS0eBNoa5TLUaZX1BD0fb3bi0C1L8a99SYALbiXiUtc3ykPSxxviy0ImpRam0QnDW6t1Upn2kFOSwFLstHAWcP4u9RSXpPAdUDHzUeL/utfTiIwPpSgFAlpMJw/ZKuoLSt1vsnkQdl8GnT0cPYwus</vt:lpwstr>
  </property>
  <property fmtid="{D5CDD505-2E9C-101B-9397-08002B2CF9AE}" pid="73" name="x1ye=69">
    <vt:lpwstr>Z2UDq5UbKvS4umCTRLyOnyc2rt9CHdhKeWUxEeicRrucU4+W4mEXy+ldpvr2t2nW37aQxkoBV0/iX/GIumUTcQ1iaifopznwfmbEaRj/sPcr5VLTHePmEU+Nf0duMc0ouYkpUzpgb8p/WKaiC7JKj7Dk0dI56gs8trUoD/A4U1kiOsfaFeeejKXksSk9v4ktKPzILlPelklkkawo1WUIv/o3R/OhsjASgxYkHjlNzsroyy5BzpNbT9iMUPHU+km</vt:lpwstr>
  </property>
  <property fmtid="{D5CDD505-2E9C-101B-9397-08002B2CF9AE}" pid="74" name="x1ye=7">
    <vt:lpwstr>Au8LOYMV5QzYwtPoAxL6exFLl94HGK+dDcBurW1qkbFcl1XhS03pN8ONMDzHz1BE9mHWqgtXcBjKpsmquZk0j2Df7M8Qg6yIvmg9XQFXmtd6GGtF80dbgtBPBapWwAc+YFXGg3yUXclzVI7IGOc8Cmms4DvYw+xDl8Y2c/gtrT0y93kpJj1zKgo9KEC2uhjR380vPGk8UbWi8NMAyhRvAeLYOyOpYOr39MeBfYc5BG/q3wai9qgGh3NNDWd2Atp</vt:lpwstr>
  </property>
  <property fmtid="{D5CDD505-2E9C-101B-9397-08002B2CF9AE}" pid="75" name="x1ye=70">
    <vt:lpwstr>FC3adpHoHph9nBpwWRCmJE3CiYHnDrfYXeNQdcdEK/rk/P9EUpzTyUQpBpJOGrdQ1HPdONUmIHIXCQVIRzlinA7v1DlUIMSDPC/QCK+j2rRl+rPOyrDpG2x3G1IU3zO9LsYd59mek4WzEYQT007CwhgKi+t53s7yQBbom2D4qCO+6WNZTYSHftca4ahcf5vp3fjY+zTROdyXjf5Rzu029Vp9tvf9X2Mtf8xWAYSUr/Fx3wQ6RGMXh9KSottVnqz</vt:lpwstr>
  </property>
  <property fmtid="{D5CDD505-2E9C-101B-9397-08002B2CF9AE}" pid="76" name="x1ye=71">
    <vt:lpwstr>5d42BR7nJuFehBWJYl/L2evLv8OmEvmacSY9qfAMDToTOsep5gNtEKAJMcO+nzjeXgVIPpnC/z9QymZe+dksdcnx8akdkICCtOmolKcx8qN9g5N01gO/gqmWW3FIgWJQKpD4fyOOi8Bt9Op1y5tfimfPmG3J78h7duRbFlzm7p3l9+45elVyYB0vvg7NM57Y6u/gd4Haz6ApJOvglbQS7mtTib7xvcfDfHRQazwgl4b2HA0qkhNi/XkWvyeQQuE</vt:lpwstr>
  </property>
  <property fmtid="{D5CDD505-2E9C-101B-9397-08002B2CF9AE}" pid="77" name="x1ye=72">
    <vt:lpwstr>jRNsoxvKxW1L2OLQnwIfKuJK+NKd79x1COba1oQ5BHVUTKKrnTujjv32wFyfjh4VzfB7W6ZFYwrzv9L84ULbaBAos6hs61Y8NfD61P2v3UAXAhwo2hNVgQLZxnnBtlqXm+dMRV463hZguow2hWuJh1jw+ZszzU9tU7s/HaOcbiaTDed7pJAIGKBEQus0xl65pPloRGMwlKCwJ5CqVh1d3LlsPvdLpTc4uZ23Aih2Fr4gy97dY5D7+ZiV8lPNl9a</vt:lpwstr>
  </property>
  <property fmtid="{D5CDD505-2E9C-101B-9397-08002B2CF9AE}" pid="78" name="x1ye=73">
    <vt:lpwstr>b/LC6uLtnxVCioRiZ8LW2HcPF+BRJ1rvnHFi736yNpIAjuMrNkl9Dh3fQDTMoMT5nWxYikPF7gPYknBH6pk4Uv6WlHddm9vJC+P8r2og2F6afikL647YsA6FaDFnTzFCVxD6uM0tKHkPXMduL5puqzhCckKK1Xg77LRNMAu6kB70gZGbEdeIPRyZqoHwtlE23TiKHrAKVYey1t/76yTD2evbqCh0dZ7JEOwjh+URk9uZMuBoAAzwmuUrUN2hpoY</vt:lpwstr>
  </property>
  <property fmtid="{D5CDD505-2E9C-101B-9397-08002B2CF9AE}" pid="79" name="x1ye=74">
    <vt:lpwstr>1rmvvUOJ6Gu+NHo8UUOmuvVpm2C7MtMYAtfJjje+Ur/rwt8AKm7qcQYPm+a6d7TpPh5Vk8vhzEXaKsTexVwF7ebs0rJbNmLz5KoukNeJUHf37XKnZAQtvbZsTogdXXFig2kwfeNxF3y8n9om5/1LZxs72ChAyxtquRrosbdfsNsp6d5j5q5tn/X76fS0IiS8LYVxBBDCBsP18p7eSfc65mOcYUyqRS6tHtRkqUeN4lbghW2aqpWuy22qY37llWl</vt:lpwstr>
  </property>
  <property fmtid="{D5CDD505-2E9C-101B-9397-08002B2CF9AE}" pid="80" name="x1ye=75">
    <vt:lpwstr>zszDC7EvL/XbRn2a0PM9mLIhe58z3biu7Xf3QlEyJNgR3sijYtByb2WDP5UyOeapj0FWx20Qba/zWYkjvlWNwjYRHuDvxvNsA0k4FA5S4Hhq0bfA9ppITobKDv5lGoRouIEGxEloyMb+uH/X5ua1lXy0ilkVwUCag4+Rl88ZB2ElcXGkZfKy7Dk9znudYNPZRnxPw4swy9ptSNBWcToCGKnhNfSqQ9fx9F3fYjfqZlLFKdydngbw9H7N1i7Aw0E</vt:lpwstr>
  </property>
  <property fmtid="{D5CDD505-2E9C-101B-9397-08002B2CF9AE}" pid="81" name="x1ye=76">
    <vt:lpwstr>DCYfPnZcImAe6Bo1/gNwhHnERtSuUrv36jjxDjxLVfCtatpTcWxC/YGvM+xIRSul5mqi+Pnr8YFP0kp/P37LfTtEPXEpU4W8OwflF2IFcM16kFq8NOP6A2DKThSgn8bnZNuMnazf/fZ6nLL9yMpOtS5gOzTi0Q8gw2VqZirt0WjMhPjQ3SSvSxeZ6ZORzmN8vGGQoY+jOlcdutIO2wal74wXjZ8ZvEyBi9aD+9/18+019wuMo5um9szfwk92Z9/</vt:lpwstr>
  </property>
  <property fmtid="{D5CDD505-2E9C-101B-9397-08002B2CF9AE}" pid="82" name="x1ye=77">
    <vt:lpwstr>UfvW2iiOdm1htMDXX3KprEvP3yIosnS39rpNmZ6igDcLyU4q/saykvFX1YVk63+cXFZHt+Znoc2xLKPoC11eUxxuJvvyX23ODD+XvFqc64j2OABc+3p5DTa8ao5BJyapllIMGj39bbUulxCGTVbw19CPgPYSqBTwRdBKoMUAarPjJ55h9iSKzzcyqD31xtOF0XWKF1IPKQ93CNgn9iLTZTZmrtoAmYMN5tJb8xR6Jg8Ph/jlhXvy+q9HRFIsYZc</vt:lpwstr>
  </property>
  <property fmtid="{D5CDD505-2E9C-101B-9397-08002B2CF9AE}" pid="83" name="x1ye=78">
    <vt:lpwstr>p+vC0Jf30CqzumINbgq0xCGyA1r16d1sNECbZ4Wug4+itWKwIlvxUmFFiY1UMWVlcWkFSqXNqiaRl+w3RadG/xBYfQCvgrO19DjWJ3zwenkABq7IB5cxbrTJ02KHc+5Q6eTwCzncUKlNYIKsFoZq2b76u27FXMsF2V8aj6o9sbA2jQA+KDsJnDOUKumhHCmM6fEQWQO11FFGiRlqPgiey/NWXZm4p3H6yiFGRA4VaoULu4emt0Bs+4sn6hw/B4V</vt:lpwstr>
  </property>
  <property fmtid="{D5CDD505-2E9C-101B-9397-08002B2CF9AE}" pid="84" name="x1ye=79">
    <vt:lpwstr>HeOHzj+jCQjDbHBx2XBbxNOyQb5qYB2oHspn2yMd3Y3LcD4GqZ/ZFzHVCBQuwpVIr/q2s9Zrq8rBRDj4b+m98sYh2HTaBwvTaRnBIbKZKmH9yt103BvmDQDNlkBL2qvk8LWGtWlta6i9voDuSv9FAcpaTejYG1/obVBfSC6a/3O4SQQBCdawnscH/2Spm7jhZOxL2XiITIEI9AF0exjWzVWt/sB8xozWLMibH4Z4pZc/RXbiz6LKfdJXJpyc02C</vt:lpwstr>
  </property>
  <property fmtid="{D5CDD505-2E9C-101B-9397-08002B2CF9AE}" pid="85" name="x1ye=8">
    <vt:lpwstr>wSpCfFSBHn/t6Xy4kwNE5EBUHIMXs5kRW2UCIF72up9v3ocBUcY+bA3R0HJsWTRz6oxiap0XLvHJ0LZyJ76lnGpQUDK2+O+1yC8pjFM7M2P8HQEdWVWfWjQzrRqT/Mj401Ay80aamx2EOfXhwlEMa3wxwWaoKL9M3zFuhC0p40tSfk91SEUXr+ftRbMFpN8U7ogMj4hhRDfCkMapGNqerfJe5C4UlZf2oLYNfnd/Vds/aHBP1w6EWGO1bho0TES</vt:lpwstr>
  </property>
  <property fmtid="{D5CDD505-2E9C-101B-9397-08002B2CF9AE}" pid="86" name="x1ye=80">
    <vt:lpwstr>APCF8StB+WmldkX+mprtgeZcoQU9OXPhKmaSW+vDRg1E0LawynwiK6N9A7sj7c5VbcFWr6QpNAkdbnlq0c5i6bsnvZrDPhpWdv4ssKnw+WKqSGpWW5oDE082cu6EhZh60MrD0I56awtwbrjCE0zb3A3W5gJHAiwpKKijtG8eCv2ec44iDoaKIYVcdlSlnO167rD6SsgNoHFCkOWHQajrpF4hiYPq70PFLaU5VzwJ+KcnDGtqH5DplyjkUJDFiK/</vt:lpwstr>
  </property>
  <property fmtid="{D5CDD505-2E9C-101B-9397-08002B2CF9AE}" pid="87" name="x1ye=81">
    <vt:lpwstr>4U3Lp7HKCJVLPj2CsRbQ33A2XGK230P4ysgSOWHuUmXfwMJFBy/4qXJczHAsQzXhAHrIytxlI3UCE0dROAQdNCHcpLB4HFeN9cGIVgLmThC7GlhOI8ou5d4ydLnUYfFtAgrR0FG8OnmYLaJVLVkYbSylF2eL2xHMGK3pMKqM4cYDJ0cuW7HOBFQl91Xw0nW0gZYoMpIOsCe+Xapfe1Rtl7q1CE+95wStxyRX+yuJzfjWdvpPt57w5/ZTmrxD7Nh</vt:lpwstr>
  </property>
  <property fmtid="{D5CDD505-2E9C-101B-9397-08002B2CF9AE}" pid="88" name="x1ye=82">
    <vt:lpwstr>iVz9c5p+f/zCH/qNT5xVB0EcnT/lFAH6yb7Q5y6JuYR+iSerAVnO4fQK+PRt6/C9eLFi0/CKlrBCWvandoi0GHDMAKmqE7BK31gTp1Tpt86Y87A2SmZaXSE/wdpSwgDan68Y5QptS3NdOrUe6nBln9Jh46cNOZRrBwdaDZJ1nGzRR0u9ijqEZzWl29N/o/4YA+CAZOcqdDzcDDiYT6Vg3GW00gfiQA/nYsedYQIsJrbrB8LPMH/lg/C7XAmxrBs</vt:lpwstr>
  </property>
  <property fmtid="{D5CDD505-2E9C-101B-9397-08002B2CF9AE}" pid="89" name="x1ye=83">
    <vt:lpwstr>TrUK4wBzTfs5A3p7WRh3AkU9MngPrSMsgc7M1jcXSOtOZSHJ6C3zrXtHRO3A1ZmE8++u0or1oVOsuGjW0+vrdLxgMyMfKqfi7MunmbAcP8tobaNfupWcWFk3Dk+axk99yf4zUCavJtQ4b3NS0xLNCpaGMod53ZGRE7uRJEidMXlORY1KnCQv+u7mGqRGTzzrnrO3GM5bmpqbGqR92izak/XcMcqh1X/NzWEXkazQsN5zdccwzHJT+7ccxe72uWs</vt:lpwstr>
  </property>
  <property fmtid="{D5CDD505-2E9C-101B-9397-08002B2CF9AE}" pid="90" name="x1ye=84">
    <vt:lpwstr>sPiaVMo/YZClao+2n8HIv0OkPJVnzXTwlVqrcwZbArpAtRbOhqoA1VZ7I7sv4cRl1n+DJ7a1bGxKrBXltbDnRWfD36VYsl+8psWJt/iQOs1hAb6vB/RVAfTZGOC2t7UVvqH2xnsWvYOaigJGpQRJbYOf8X5gufTSZidUTZlZglUW+1NNwBnfeyUhsv0lb1Vp2m91vY5CMH5KkSsyRmAIAGkPZVIkt1kZcH5RNeUsaiK1kgQcXxPM0lwTRshIoz8</vt:lpwstr>
  </property>
  <property fmtid="{D5CDD505-2E9C-101B-9397-08002B2CF9AE}" pid="91" name="x1ye=85">
    <vt:lpwstr>2YsGV9oAuRUANEqcjzs/GHyXrdXVYEWmiswhTOL9R3lwFEK3JV5BK3g3qBOZ/sc5G+VpbdFOmMlnG1lZuFm02UkIkxGGTkg/dpzOnib70Te7iAftZuxepfOeAwQL/ZhibeUALmF1cfnyeEX7dPKwi9tk/9GL1DXa5ytXC6yVWKoWucynbde9W8e9l2LA17nhbV7aEbvY4uJaViaywzOqnrHRieFH3MgrlqMMVwb8a9n4xSPNUT7bJIloDIJ+6ze</vt:lpwstr>
  </property>
  <property fmtid="{D5CDD505-2E9C-101B-9397-08002B2CF9AE}" pid="92" name="x1ye=86">
    <vt:lpwstr>9wK8xhaukJKngNwH/PWlBFMZ7TyZY/1vWak0qr7ccSOlEK1OQzl3BKlwQNzr0ZqGsJ6D+twblOmeDn5wUxwa4UjqX46z9KSyReaAAzPK6z1hx24V6S66Gxg3/aZpnWT5xBLA5bWWXWRbkcGU5Tbpv2nRUYV3546C5NHVZ95PJ7MbzHE0ID8XXl8Ob3AqZPWcukN0NM6+1AIAKCJUjZsMTVQMRTxeXJNjL16HffEGqDrV/FtTxwov1Bhxn4k7s61</vt:lpwstr>
  </property>
  <property fmtid="{D5CDD505-2E9C-101B-9397-08002B2CF9AE}" pid="93" name="x1ye=87">
    <vt:lpwstr>pWS28IrytkTRxPK8dh+GSSnRHx8ZAXZC3c8FwUNwA/EBXVu8te+lSk+OtxVCxTlJTeiWuEQvbceJA5KI6RBrjhCv7ULysHyzUaBIECknya+xmMQkbgXyGoDZm97Efd/T32FjPghUz8lWELznUgL64iMXMtZVaIp6BHMMZUPt6CggxEKN557/BtyZzLa+6w+mHS0YaPm5PUpaeWKW2h1cKl+/ag2uoX/NuBTX2GZTej5yZf86Y1f6XHSAdzl4vHZ</vt:lpwstr>
  </property>
  <property fmtid="{D5CDD505-2E9C-101B-9397-08002B2CF9AE}" pid="94" name="x1ye=88">
    <vt:lpwstr>9o6wfF/ykNU8MfbRlACfI3xI6Biiw5J0WGK6U6syQPH+1Z56zEyA8SB0ws8YdmxthM3XJGe8W9JPbN/5BSb8hDGbF9TnZty7VED2oXTdPHqs3Rk1SPcL6ZfPYSs31ItbneEeXH0WNJZ8HyT0S+fxWMBs7TePtbxhMrULAtMenF8f8yZ7TXId8K5nqaVKHHsodcW4aUE/z7eGHiD3KUYurF45hdEtG2RMzKbJfYkBVQRRu/G4yq4cyrzc3E955i5</vt:lpwstr>
  </property>
  <property fmtid="{D5CDD505-2E9C-101B-9397-08002B2CF9AE}" pid="95" name="x1ye=89">
    <vt:lpwstr>YuQNapYbpuFIxlPKQ60eB6W7PKoYfFV+NdtlV/JTy5IWpWKWstHRzXXWCxbMs50yxTJ0ufE1qGiQdwxGBDXE++XOHG3NgbBONj2iSQhjVK0xFEPctAMptvKqPjk/SF9/QWx3TfukArlCGvL0BZ2nvK7FvGwHD6OSk6UiocZsplbyml4Roc9MQYUF51dfzTHnbx5bAiwFX5bMUM1S6SfLYNPnj5tLff3D5gdX0c6nQ7X84eKwnuytnH8rI54OCN7</vt:lpwstr>
  </property>
  <property fmtid="{D5CDD505-2E9C-101B-9397-08002B2CF9AE}" pid="96" name="x1ye=9">
    <vt:lpwstr>UjSl/jJ/uJghmQ5V6DaP5fVr/oPk9M6UUJ3ffid6xOzcYLo4+sPhsjZPU/24vvPYjY4KlRKvV8sIzp4U97QrvlxqLei+m5Mi8CzSHM0lcjqRfoVwDfkz51onJduK3ydQ5kUvGqZYXTym2GLEMNj7fWYSfQhiK8SO/mXXzn6wLIEMJ11acuYQxiDR7UKDMmWQ22/jAXTmbhWWWqoqYplt13SrieHnuw4modcMAtA1FfQy7iA+2AZOFUbDj5e/dwv</vt:lpwstr>
  </property>
  <property fmtid="{D5CDD505-2E9C-101B-9397-08002B2CF9AE}" pid="97" name="x1ye=90">
    <vt:lpwstr>3NC1Iq2NeH1GsnVtF7Dt/c+GJHkG90Jax5a9aeeHZWMJ9LIBNA9V1QDWZUVViRu74Q/COrAZV+jlTXIrH5VXhMFsO6uZzJqubKnnl+FDL/sGxK9YijAUMmkd8idvsRwi+t2GL9e2dSgczocXTSwV4yVOGPnbu6qtLBOyFRJgvF0VyyTTb6pq0EwvPGp2wexKYaNOUHd7Iy87ue/z/uAw9f9c6ZeT5PzyMnpt1Q/Wr041iIN7BScnKCrEQn2yqRh</vt:lpwstr>
  </property>
  <property fmtid="{D5CDD505-2E9C-101B-9397-08002B2CF9AE}" pid="98" name="x1ye=91">
    <vt:lpwstr>v2MijmdOmusKtwOKeBqJIGprYGdMNSjtpDx+MZZuFBWEfwyHEAgA1dFIK5nCXK+XgDqTchDyvBz6rb+QiWeKrPvwP5tscDvNTsV56SZxvEBXEybFHOMDsM8PXgFIZCqleuaUmg7L15YrURvI5Pri7EVXpZ9GYQLUSfuwzU+SI4/fedaf5tJrPjQPbo6a0mztsiCEEL2sPF/Tmh1mJs6giVppbjXwUlPcCBeQhnj75TOJGLbigOHHd1d8upPAeNJ</vt:lpwstr>
  </property>
  <property fmtid="{D5CDD505-2E9C-101B-9397-08002B2CF9AE}" pid="99" name="x1ye=92">
    <vt:lpwstr>yTMMvB21Mcpv+m0uDrqRjbKfyCkNvL2Sm83wiWcnZtvA6WwJATjXm8wGmr4fhpBycbrxYZ/Y+ZYY7/emedK8Vk/mhX1hyp55EhHI0GtkaOuLJ+fuv8UopTNWeXRXBqwIHN3goQiLxNNb54twUy17F7Gci4qDqO2IpQhqn7fa5SXi5e7y5r/J4DTANGyeoT2Qun78N2fX6AhbgWqHlXRjPqWlwoBV3kVD/v+c2QP1j2ktKxv0g+HyTRJ/xUuzcz4</vt:lpwstr>
  </property>
  <property fmtid="{D5CDD505-2E9C-101B-9397-08002B2CF9AE}" pid="100" name="x1ye=93">
    <vt:lpwstr>RmlOWB/VZxMQC+WAAYiu0ywFCYvdODy2Zk+/Tmt7kAeGa6FFt6ZYrerr7enho0WHdqbHrLb6Iqils/T74wX+erN0v1ODjRzNpk8yUyBmPKCXksPQLvKjLKLwsTB7LoWXyhhlLwoCDH5oo+UnseFyXW9tz7YfArwx0nSp8c73OMwgyLjI6JAGxOqOAoeRzzU2N6TBkIukixDUwQnkLnIjk/+KWER/GocvFTkjNRk9LiqZiAlQlkI/P/Vjm5YJfXX</vt:lpwstr>
  </property>
  <property fmtid="{D5CDD505-2E9C-101B-9397-08002B2CF9AE}" pid="101" name="x1ye=94">
    <vt:lpwstr>tScWlH2CaCRZ+1OyQX7sNaBWLZn0RTTqJXfkMggv8LcNgoLzUHIpimqVe0fmyKOhR7BS55Hti0et5gheQqQrGDJDrfljpgbG0Jns7g49M/iNBNPi6icNZc1RIjGdO5cUhJ+4vFtaGb+96cu3E5b7QQvnGw1hCjsPOIeNqJcUqdhgXISiMSs5zpyg6MJ3ML6OyM5K8htc88gkZvWb8QZtryOqiBeexOtdTnuQSDr+VxJegNLFBTJAdlfgADUlLav</vt:lpwstr>
  </property>
  <property fmtid="{D5CDD505-2E9C-101B-9397-08002B2CF9AE}" pid="102" name="x1ye=95">
    <vt:lpwstr>y7df983qxCicZ+35vxeYMQrGFsnCj3pR8QmmnWqkpTNZB7FGOhI+vOWb9un52AUb5BCHR7izgldkk+xN+EdiqXK6kXiSJJ/795HNaIv+Yu4TZW21Uy2+JAsvOYQF7SG5g645WGP/pIGWo5IBXY2/1a0uGGSj0YZFknm8Uf7gRgRpX5WHk5c+9H/RjJ0mt/UM6z5TEO001+xGQOQQbBvJDRJDrZylT27r1AbfMPUBFkVb2POx9GwcrDPVDk2TwiE</vt:lpwstr>
  </property>
  <property fmtid="{D5CDD505-2E9C-101B-9397-08002B2CF9AE}" pid="103" name="x1ye=96">
    <vt:lpwstr>vI4zRrjjWoTCTZfJk0yA9tN4Y35mrThy6v2hoBAT2k+aogBjdKtwYT82z+dp76z/RX5McJeLMYK3Cfub9rPvyLYkPEB5s8kSm/TyoE6pMj24VOq9u+XTlL9mS1ux+M3Mpy0bakLi66ff5R5vl4W9IOveU86qUMor0xy0VFa8cZGFYovVjVgWNtGbbVGZ3B2cQSQjG2cBYcLUcjZCgR8khbvTWI086cl414QQW+WWMHS+38ZovzUYzTpWf02r/y6</vt:lpwstr>
  </property>
  <property fmtid="{D5CDD505-2E9C-101B-9397-08002B2CF9AE}" pid="104" name="x1ye=97">
    <vt:lpwstr>v+FXEX9FdpMeNBhvKucHWCTiVDM3Aqe7YmyPps8+yd5upQXL+WwN+vO0LffoJ/DPQPIony16t/VUFxc+wGnt76/LqlJe/mjE1aAu7uBCA4Z1UN48SKF/jjbUQMTJKG2OZ9QLp6E39Xk9D2PCNK+JQxFuVS7M+hY3zv29gVV6YFdy74zo/OCnh1m6X8cQpr1MNmJCUVk4xfjsOpccN1CsJ6vgFR2tNH9n9EVWbQOLO3A32LTqaJYURxMjRnW7K/B</vt:lpwstr>
  </property>
  <property fmtid="{D5CDD505-2E9C-101B-9397-08002B2CF9AE}" pid="105" name="x1ye=98">
    <vt:lpwstr>GmsK6BuqHVAZvLZ0NESjnL3xVi3sbaaGTXhqW7Iniq0VarItzUpCk6gwCqWUiRcUaY7LcCYdZwDsOq32EzIwg108/0zM/9qZQC/zkMXHa9XM79lqmIuGY7KSebFVMdyBRWJzb5rtrT8J1DuHACEbuFrZj6CMrie5M38aqgZawEBdDd+mM8qWcsdZTfFr8tYbOvp57QDDnE1ogaGaK1fPlxgqfeJUut5p6NaVsiO0vqGYuvQsr1Pmew2GL6Ja6FP</vt:lpwstr>
  </property>
  <property fmtid="{D5CDD505-2E9C-101B-9397-08002B2CF9AE}" pid="106" name="x1ye=99">
    <vt:lpwstr>Fz2hLPhGNCyqYfnLN3WPDxKKH1GYze0ZIpLqEHCUfg5tKJHHZtKsgPiFEy7UbKsvOMvkbGoedYgCMVyH4mznt7AJGVJojURRpxkuvrLIp4SQzAF4F1WDZSf4SWh70Uy6iR1LTC2XRgOhlGtjd8Vg6cZ/TssJ4LUdTRdmSpmJkHL2Xzaa/MrHf2sdv8BGvjurr4oRkx/8MiH38cFF4KWuw6NS7x1A9+Q5RpjntDyrsliGAQAQfSTaHvZs3+kMbL8</vt:lpwstr>
  </property>
  <property fmtid="{D5CDD505-2E9C-101B-9397-08002B2CF9AE}" pid="107" name="GrammarlyDocumentId">
    <vt:lpwstr>146fff75357c2bcf16bf6c9d6527530133959444c4600a24511fc9822af27cac</vt:lpwstr>
  </property>
</Properties>
</file>