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D577D9" w:rsidRPr="009C588D" w14:paraId="23BA532A" w14:textId="77777777">
        <w:trPr>
          <w:tblCellSpacing w:w="0" w:type="dxa"/>
        </w:trPr>
        <w:tc>
          <w:tcPr>
            <w:tcW w:w="1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224A76" w14:textId="77777777" w:rsidR="00D577D9" w:rsidRPr="009C588D" w:rsidRDefault="00D577D9">
            <w:pPr>
              <w:rPr>
                <w:rFonts w:ascii="Calibri" w:eastAsia="Century Gothic" w:hAnsi="Calibri" w:cs="Calibri"/>
                <w:sz w:val="22"/>
                <w:szCs w:val="22"/>
              </w:rPr>
            </w:pPr>
          </w:p>
          <w:p w14:paraId="01374F91" w14:textId="2FC74658" w:rsidR="00C82529" w:rsidRPr="009C588D" w:rsidRDefault="00C82529" w:rsidP="00C82529">
            <w:pPr>
              <w:pStyle w:val="documentname"/>
              <w:pBdr>
                <w:bottom w:val="none" w:sz="0" w:space="0" w:color="auto"/>
              </w:pBdr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9C588D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0AE27B09" wp14:editId="7DBB8D35">
                  <wp:extent cx="1952625" cy="649400"/>
                  <wp:effectExtent l="0" t="0" r="0" b="0"/>
                  <wp:docPr id="8" name="Picture 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128" cy="6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F6AEE" w14:textId="2DFDFE82" w:rsidR="00D577D9" w:rsidRPr="009C588D" w:rsidRDefault="00000000" w:rsidP="00C82529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9C588D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Candidate 80201</w:t>
            </w:r>
          </w:p>
          <w:p w14:paraId="041982B8" w14:textId="702A2E64" w:rsidR="00C82529" w:rsidRPr="009C588D" w:rsidRDefault="00C82529" w:rsidP="00C82529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9C588D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City Personnel </w:t>
            </w:r>
          </w:p>
          <w:p w14:paraId="1D42AB44" w14:textId="0E34D738" w:rsidR="00C82529" w:rsidRPr="009C588D" w:rsidRDefault="00C82529" w:rsidP="00C82529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  <w:r w:rsidRPr="009C588D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(401)331-2311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40"/>
              <w:gridCol w:w="5640"/>
            </w:tblGrid>
            <w:tr w:rsidR="00D577D9" w:rsidRPr="009C588D" w14:paraId="276BA9BF" w14:textId="77777777">
              <w:trPr>
                <w:tblCellSpacing w:w="0" w:type="dxa"/>
              </w:trPr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1306130A" w14:textId="720EA871" w:rsidR="00D577D9" w:rsidRPr="009C588D" w:rsidRDefault="00D577D9">
                  <w:pPr>
                    <w:pStyle w:val="div"/>
                    <w:spacing w:line="420" w:lineRule="atLeast"/>
                    <w:ind w:right="120"/>
                    <w:rPr>
                      <w:rStyle w:val="documentaddressaddressleft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6B1533A8" w14:textId="77777777" w:rsidR="00D577D9" w:rsidRPr="009C588D" w:rsidRDefault="00D577D9">
                  <w:pPr>
                    <w:pStyle w:val="div"/>
                    <w:spacing w:line="420" w:lineRule="atLeast"/>
                    <w:ind w:right="120"/>
                    <w:rPr>
                      <w:rStyle w:val="span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685BC5A6" w14:textId="77777777" w:rsidR="00D577D9" w:rsidRPr="009C588D" w:rsidRDefault="00D577D9">
            <w:pPr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D577D9" w:rsidRPr="009C588D" w14:paraId="78F24632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020122" w14:textId="77777777" w:rsidR="00D577D9" w:rsidRPr="009C588D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9C588D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Work History</w:t>
            </w:r>
          </w:p>
        </w:tc>
      </w:tr>
    </w:tbl>
    <w:p w14:paraId="017BEBFF" w14:textId="77777777" w:rsidR="00D577D9" w:rsidRPr="009C588D" w:rsidRDefault="00D577D9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240"/>
        <w:gridCol w:w="8040"/>
      </w:tblGrid>
      <w:tr w:rsidR="00D577D9" w:rsidRPr="009C588D" w14:paraId="19765998" w14:textId="77777777" w:rsidTr="00C82529">
        <w:trPr>
          <w:tblCellSpacing w:w="0" w:type="dxa"/>
        </w:trPr>
        <w:tc>
          <w:tcPr>
            <w:tcW w:w="324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7902A585" w14:textId="5717BBB5" w:rsidR="00D577D9" w:rsidRPr="00BF1B47" w:rsidRDefault="00BF1B47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BF1B47">
              <w:rPr>
                <w:rStyle w:val="txtBold"/>
                <w:rFonts w:ascii="Calibri" w:eastAsia="Century Gothic" w:hAnsi="Calibri" w:cs="Calibri"/>
              </w:rPr>
              <w:t>2021</w:t>
            </w:r>
            <w:r w:rsidR="00000000" w:rsidRPr="00BF1B47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 w:rsidR="00C82529" w:rsidRPr="00BF1B47">
              <w:rPr>
                <w:rStyle w:val="txtBold"/>
                <w:rFonts w:ascii="Calibri" w:eastAsia="Century Gothic" w:hAnsi="Calibri" w:cs="Calibri"/>
              </w:rPr>
              <w:t>-</w:t>
            </w:r>
            <w:r w:rsidR="00000000" w:rsidRPr="00BF1B47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 w:rsidR="00C82529" w:rsidRPr="00BF1B47">
              <w:rPr>
                <w:rStyle w:val="txtBold"/>
                <w:rFonts w:ascii="Calibri" w:eastAsia="Century Gothic" w:hAnsi="Calibri" w:cs="Calibri"/>
              </w:rPr>
              <w:t xml:space="preserve">Current </w:t>
            </w:r>
          </w:p>
          <w:p w14:paraId="6C977451" w14:textId="77777777" w:rsidR="00C82529" w:rsidRPr="00BF1B47" w:rsidRDefault="00C82529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4D998226" w14:textId="77777777" w:rsidR="00C82529" w:rsidRPr="00BF1B47" w:rsidRDefault="00C82529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7377EBED" w14:textId="77777777" w:rsidR="00C82529" w:rsidRPr="00BF1B47" w:rsidRDefault="00C82529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36B76A21" w14:textId="77777777" w:rsidR="00C82529" w:rsidRPr="00BF1B47" w:rsidRDefault="00C82529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707020C2" w14:textId="77777777" w:rsidR="00C82529" w:rsidRPr="00BF1B47" w:rsidRDefault="00C82529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360057F6" w14:textId="77777777" w:rsidR="00C82529" w:rsidRPr="00BF1B47" w:rsidRDefault="00C82529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BF1B47">
              <w:rPr>
                <w:rStyle w:val="txtBold"/>
                <w:rFonts w:ascii="Calibri" w:eastAsia="Century Gothic" w:hAnsi="Calibri" w:cs="Calibri"/>
              </w:rPr>
              <w:t>January 2022 - April 2022</w:t>
            </w:r>
          </w:p>
          <w:p w14:paraId="6DD32128" w14:textId="77777777" w:rsidR="00C82529" w:rsidRPr="00BF1B47" w:rsidRDefault="00C82529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775EC116" w14:textId="77777777" w:rsidR="00C82529" w:rsidRPr="00BF1B47" w:rsidRDefault="00C82529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0405C4B6" w14:textId="77777777" w:rsidR="00C82529" w:rsidRPr="00BF1B47" w:rsidRDefault="00C82529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09F74EC2" w14:textId="4459B012" w:rsidR="00C82529" w:rsidRPr="00BF1B47" w:rsidRDefault="00C82529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BF1B47">
              <w:rPr>
                <w:rStyle w:val="txtBold"/>
                <w:rFonts w:ascii="Calibri" w:eastAsia="Century Gothic" w:hAnsi="Calibri" w:cs="Calibri"/>
              </w:rPr>
              <w:t>201</w:t>
            </w:r>
            <w:r w:rsidR="00BE1E7A" w:rsidRPr="00BF1B47">
              <w:rPr>
                <w:rStyle w:val="txtBold"/>
                <w:rFonts w:ascii="Calibri" w:eastAsia="Century Gothic" w:hAnsi="Calibri" w:cs="Calibri"/>
              </w:rPr>
              <w:t>9 - 2021</w:t>
            </w:r>
          </w:p>
          <w:p w14:paraId="55E70D27" w14:textId="77777777" w:rsidR="00BE1E7A" w:rsidRPr="00BF1B47" w:rsidRDefault="00BE1E7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723D3246" w14:textId="77777777" w:rsidR="00BE1E7A" w:rsidRPr="00BF1B47" w:rsidRDefault="00BE1E7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1BC1D428" w14:textId="77777777" w:rsidR="00BE1E7A" w:rsidRPr="00BF1B47" w:rsidRDefault="00BE1E7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478161B3" w14:textId="77777777" w:rsidR="00BE1E7A" w:rsidRPr="00BF1B47" w:rsidRDefault="00BE1E7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0A19449F" w14:textId="392A2C22" w:rsidR="00BE1E7A" w:rsidRPr="00BF1B47" w:rsidRDefault="00BE1E7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BF1B47">
              <w:rPr>
                <w:rStyle w:val="txtBold"/>
                <w:rFonts w:ascii="Calibri" w:eastAsia="Century Gothic" w:hAnsi="Calibri" w:cs="Calibri"/>
              </w:rPr>
              <w:t>2016 - 2018</w:t>
            </w:r>
          </w:p>
        </w:tc>
        <w:tc>
          <w:tcPr>
            <w:tcW w:w="804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10BB1CDE" w14:textId="77777777" w:rsidR="00C82529" w:rsidRPr="00BF1B47" w:rsidRDefault="00C82529" w:rsidP="00C82529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BF1B47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Data Analyst</w:t>
            </w:r>
            <w:r w:rsidRPr="00BF1B47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754F2386" w14:textId="5FA66124" w:rsidR="00C82529" w:rsidRPr="00BF1B47" w:rsidRDefault="00C82529" w:rsidP="00C82529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proofErr w:type="spellStart"/>
            <w:r w:rsidRPr="00BF1B47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ArtForm</w:t>
            </w:r>
            <w:proofErr w:type="spellEnd"/>
            <w:r w:rsidRPr="00BF1B47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Salon LLC</w:t>
            </w:r>
            <w:r w:rsidR="00BE1E7A" w:rsidRPr="00BF1B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, Cranston, RI </w:t>
            </w:r>
          </w:p>
          <w:p w14:paraId="35A7CA03" w14:textId="77777777" w:rsidR="00C82529" w:rsidRPr="00BF1B47" w:rsidRDefault="00C82529" w:rsidP="00C82529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Hand</w:t>
            </w: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les </w:t>
            </w: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Revenue and Expense entries with QuickBooks</w:t>
            </w:r>
          </w:p>
          <w:p w14:paraId="49746107" w14:textId="657431CF" w:rsidR="00C82529" w:rsidRPr="00BF1B47" w:rsidRDefault="00C82529" w:rsidP="00C82529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divdocumentjobtitle"/>
                <w:rFonts w:ascii="Calibri" w:eastAsia="Century Gothic" w:hAnsi="Calibri" w:cs="Calibri"/>
                <w:sz w:val="22"/>
                <w:szCs w:val="22"/>
              </w:rPr>
            </w:pP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Trusted with showcasing areas of improvement for the company</w:t>
            </w:r>
          </w:p>
          <w:p w14:paraId="67E6F1DA" w14:textId="77777777" w:rsidR="00C82529" w:rsidRPr="00BF1B47" w:rsidRDefault="00C82529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</w:pPr>
          </w:p>
          <w:p w14:paraId="066A36F9" w14:textId="2F93857A" w:rsidR="00D577D9" w:rsidRPr="00BF1B47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BF1B47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Accounting Intern</w:t>
            </w:r>
            <w:r w:rsidRPr="00BF1B47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33CB97B5" w14:textId="7C53B9BD" w:rsidR="00D577D9" w:rsidRPr="00BF1B47" w:rsidRDefault="00000000" w:rsidP="00C82529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proofErr w:type="spellStart"/>
            <w:r w:rsidRPr="00BF1B47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Wadovick</w:t>
            </w:r>
            <w:proofErr w:type="spellEnd"/>
            <w:r w:rsidRPr="00BF1B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</w:t>
            </w:r>
            <w:r w:rsidR="00C82529" w:rsidRPr="00BF1B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&amp; Company</w:t>
            </w:r>
            <w:r w:rsidR="00BE1E7A" w:rsidRPr="00BF1B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, West Warwick, RI </w:t>
            </w:r>
          </w:p>
          <w:p w14:paraId="2487C127" w14:textId="6E06A962" w:rsidR="00D577D9" w:rsidRPr="00BF1B47" w:rsidRDefault="00C82529" w:rsidP="00C82529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Responsible for inputting</w:t>
            </w:r>
            <w:r w:rsidR="00000000"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trial balances into tax software</w:t>
            </w:r>
          </w:p>
          <w:p w14:paraId="2DF50E67" w14:textId="7B031FB9" w:rsidR="00D577D9" w:rsidRPr="00BF1B47" w:rsidRDefault="00C82529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Handled c</w:t>
            </w:r>
            <w:r w:rsidR="00000000"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ompleting tax returns</w:t>
            </w:r>
          </w:p>
          <w:p w14:paraId="41E5039A" w14:textId="09C80D7B" w:rsidR="00BE1E7A" w:rsidRPr="00BF1B47" w:rsidRDefault="00BE1E7A" w:rsidP="00BE1E7A">
            <w:pPr>
              <w:pStyle w:val="documentulli"/>
              <w:spacing w:line="340" w:lineRule="atLeast"/>
              <w:ind w:right="300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</w:p>
          <w:p w14:paraId="1212E1F2" w14:textId="77777777" w:rsidR="00BE1E7A" w:rsidRPr="00BF1B47" w:rsidRDefault="00BE1E7A" w:rsidP="00BE1E7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BF1B47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Dietary Aid</w:t>
            </w:r>
            <w:r w:rsidRPr="00BF1B47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7972B3B6" w14:textId="7F909846" w:rsidR="00BE1E7A" w:rsidRPr="00BF1B47" w:rsidRDefault="00BE1E7A" w:rsidP="00BE1E7A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BF1B47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Genesis Healthcare Greenwood Center</w:t>
            </w:r>
            <w:r w:rsidR="009C588D" w:rsidRPr="00BF1B47">
              <w:rPr>
                <w:rStyle w:val="documenttwocolparasinglecolumn"/>
                <w:rFonts w:ascii="Calibri" w:eastAsia="Century Gothic" w:hAnsi="Calibri" w:cs="Calibri"/>
                <w:sz w:val="22"/>
                <w:szCs w:val="22"/>
              </w:rPr>
              <w:t xml:space="preserve">, Warwick, RI </w:t>
            </w:r>
          </w:p>
          <w:p w14:paraId="2EB87D7C" w14:textId="77777777" w:rsidR="00BE1E7A" w:rsidRPr="00BF1B47" w:rsidRDefault="00BE1E7A" w:rsidP="00BE1E7A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Trusted to follow mandated OSHA regulations</w:t>
            </w:r>
          </w:p>
          <w:p w14:paraId="5AB9D5B0" w14:textId="228DA325" w:rsidR="00BE1E7A" w:rsidRPr="00BF1B47" w:rsidRDefault="00BE1E7A" w:rsidP="00BE1E7A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Lead in team building exercises</w:t>
            </w:r>
          </w:p>
          <w:p w14:paraId="19CEBA34" w14:textId="77777777" w:rsidR="00C82529" w:rsidRPr="00BF1B47" w:rsidRDefault="00C82529" w:rsidP="00C82529">
            <w:pPr>
              <w:pStyle w:val="documentulli"/>
              <w:spacing w:line="340" w:lineRule="atLeast"/>
              <w:ind w:right="300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</w:p>
          <w:p w14:paraId="3A457312" w14:textId="7BF4D7AE" w:rsidR="00C82529" w:rsidRPr="00BF1B47" w:rsidRDefault="00C82529" w:rsidP="00C82529">
            <w:pPr>
              <w:pStyle w:val="documentulli"/>
              <w:spacing w:line="340" w:lineRule="atLeast"/>
              <w:ind w:right="300"/>
              <w:rPr>
                <w:rStyle w:val="span"/>
                <w:rFonts w:ascii="Calibri" w:eastAsia="Century Gothic" w:hAnsi="Calibri" w:cs="Calibri"/>
                <w:b/>
                <w:bCs/>
                <w:sz w:val="22"/>
                <w:szCs w:val="22"/>
              </w:rPr>
            </w:pPr>
            <w:r w:rsidRPr="00BF1B47">
              <w:rPr>
                <w:rStyle w:val="span"/>
                <w:rFonts w:ascii="Calibri" w:eastAsia="Century Gothic" w:hAnsi="Calibri" w:cs="Calibri"/>
                <w:b/>
                <w:bCs/>
                <w:sz w:val="22"/>
                <w:szCs w:val="22"/>
              </w:rPr>
              <w:t>Cashier</w:t>
            </w:r>
            <w:r w:rsidR="00BE1E7A" w:rsidRPr="00BF1B47">
              <w:rPr>
                <w:rStyle w:val="span"/>
                <w:rFonts w:ascii="Calibri" w:eastAsia="Century Gothic" w:hAnsi="Calibri" w:cs="Calibri"/>
                <w:b/>
                <w:bCs/>
                <w:sz w:val="22"/>
                <w:szCs w:val="22"/>
              </w:rPr>
              <w:t xml:space="preserve">/ Customer Service </w:t>
            </w:r>
          </w:p>
          <w:p w14:paraId="5A83D848" w14:textId="77777777" w:rsidR="00C82529" w:rsidRPr="00BF1B47" w:rsidRDefault="00C82529" w:rsidP="00C82529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BF1B47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Price Rite, Warwick, RI</w:t>
            </w:r>
          </w:p>
          <w:p w14:paraId="0F0D2930" w14:textId="58292E15" w:rsidR="00C82529" w:rsidRPr="00BF1B47" w:rsidRDefault="00C82529" w:rsidP="00C82529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Maintain</w:t>
            </w: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 friendly attitude while serving customers</w:t>
            </w:r>
          </w:p>
          <w:p w14:paraId="037497D9" w14:textId="2307A435" w:rsidR="00C82529" w:rsidRPr="00BF1B47" w:rsidRDefault="00C82529" w:rsidP="00BE1E7A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Developed </w:t>
            </w: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problem-solving</w:t>
            </w: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skills while working in groups</w:t>
            </w:r>
          </w:p>
          <w:p w14:paraId="2AF22345" w14:textId="77777777" w:rsidR="00C82529" w:rsidRPr="00BF1B47" w:rsidRDefault="00C82529" w:rsidP="00C82529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 financial records and register receipts</w:t>
            </w:r>
          </w:p>
          <w:p w14:paraId="0709AE74" w14:textId="1F5274BE" w:rsidR="00C82529" w:rsidRPr="00BF1B47" w:rsidRDefault="00BE1E7A" w:rsidP="00BE1E7A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Team </w:t>
            </w:r>
            <w:r w:rsidR="00C82529"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Le</w:t>
            </w: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ad</w:t>
            </w:r>
            <w:r w:rsidR="00C82529"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in balancing cash in the safe</w:t>
            </w:r>
            <w:r w:rsidRPr="00BF1B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; opened and closing cash drawers</w:t>
            </w:r>
          </w:p>
        </w:tc>
      </w:tr>
    </w:tbl>
    <w:p w14:paraId="6C57D5F3" w14:textId="77777777" w:rsidR="00D577D9" w:rsidRPr="009C588D" w:rsidRDefault="00D577D9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</w:tblGrid>
      <w:tr w:rsidR="00BE1E7A" w:rsidRPr="009C588D" w14:paraId="206FF75D" w14:textId="77777777" w:rsidTr="00BE1E7A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00B7B68B" w14:textId="5287F982" w:rsidR="00BE1E7A" w:rsidRPr="009C588D" w:rsidRDefault="00BE1E7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</w:p>
        </w:tc>
      </w:tr>
    </w:tbl>
    <w:p w14:paraId="0271799D" w14:textId="77777777" w:rsidR="00D577D9" w:rsidRPr="009C588D" w:rsidRDefault="00D577D9">
      <w:pPr>
        <w:rPr>
          <w:rFonts w:ascii="Calibri" w:hAnsi="Calibri" w:cs="Calibri"/>
          <w:vanish/>
          <w:sz w:val="22"/>
          <w:szCs w:val="22"/>
        </w:rPr>
      </w:pPr>
    </w:p>
    <w:p w14:paraId="12346FAB" w14:textId="77777777" w:rsidR="00D577D9" w:rsidRPr="009C588D" w:rsidRDefault="00D577D9">
      <w:pPr>
        <w:rPr>
          <w:rFonts w:ascii="Calibri" w:hAnsi="Calibri" w:cs="Calibri"/>
          <w:vanish/>
          <w:sz w:val="22"/>
          <w:szCs w:val="22"/>
        </w:rPr>
      </w:pPr>
    </w:p>
    <w:p w14:paraId="73FC087C" w14:textId="77777777" w:rsidR="00D577D9" w:rsidRPr="009C588D" w:rsidRDefault="00D577D9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D577D9" w:rsidRPr="009C588D" w14:paraId="40161665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DE7AB4" w14:textId="77777777" w:rsidR="00D577D9" w:rsidRPr="009C588D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9C588D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Education</w:t>
            </w:r>
          </w:p>
        </w:tc>
      </w:tr>
    </w:tbl>
    <w:p w14:paraId="2A65F3B7" w14:textId="77777777" w:rsidR="00D577D9" w:rsidRPr="009C588D" w:rsidRDefault="00D577D9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D577D9" w:rsidRPr="009C588D" w14:paraId="15D6FC6D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244370D9" w14:textId="0A4FD118" w:rsidR="00D577D9" w:rsidRPr="009C588D" w:rsidRDefault="00C82529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9C588D">
              <w:rPr>
                <w:rStyle w:val="txtBold"/>
                <w:rFonts w:ascii="Calibri" w:eastAsia="Century Gothic" w:hAnsi="Calibri" w:cs="Calibri"/>
              </w:rPr>
              <w:t>August 2022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A4D059B" w14:textId="77777777" w:rsidR="00D577D9" w:rsidRPr="009C588D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9C588D">
              <w:rPr>
                <w:rStyle w:val="spandegree"/>
                <w:rFonts w:ascii="Calibri" w:eastAsia="Century Gothic" w:hAnsi="Calibri" w:cs="Calibri"/>
                <w:sz w:val="22"/>
                <w:szCs w:val="22"/>
              </w:rPr>
              <w:t xml:space="preserve">Bachelor of Science: </w:t>
            </w:r>
            <w:r w:rsidRPr="009C588D">
              <w:rPr>
                <w:rStyle w:val="spanprogramline"/>
                <w:rFonts w:ascii="Calibri" w:eastAsia="Century Gothic" w:hAnsi="Calibri" w:cs="Calibri"/>
                <w:sz w:val="22"/>
                <w:szCs w:val="22"/>
              </w:rPr>
              <w:t>Business Administration, Accounting</w:t>
            </w:r>
            <w:r w:rsidRPr="009C588D">
              <w:rPr>
                <w:rStyle w:val="singlecolumnspanpaddedlinenth-child1"/>
                <w:rFonts w:ascii="Calibri" w:eastAsia="Century Gothic" w:hAnsi="Calibri" w:cs="Calibri"/>
              </w:rPr>
              <w:t xml:space="preserve"> </w:t>
            </w:r>
          </w:p>
          <w:p w14:paraId="3F360127" w14:textId="2363DCCB" w:rsidR="00D577D9" w:rsidRPr="009C588D" w:rsidRDefault="00000000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9C588D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University of Rhode Island - Kingston, R</w:t>
            </w:r>
            <w:r w:rsidR="00C82529" w:rsidRPr="009C588D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I</w:t>
            </w:r>
          </w:p>
        </w:tc>
      </w:tr>
    </w:tbl>
    <w:p w14:paraId="739EB178" w14:textId="77777777" w:rsidR="00D577D9" w:rsidRPr="009C588D" w:rsidRDefault="00D577D9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D577D9" w:rsidRPr="009C588D" w14:paraId="050BEAF4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2A0B3A90" w14:textId="5F50A371" w:rsidR="00D577D9" w:rsidRPr="009C588D" w:rsidRDefault="00C82529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9C588D">
              <w:rPr>
                <w:rStyle w:val="txtBold"/>
                <w:rFonts w:ascii="Calibri" w:eastAsia="Century Gothic" w:hAnsi="Calibri" w:cs="Calibri"/>
              </w:rPr>
              <w:t>June 2020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BD2646E" w14:textId="77777777" w:rsidR="00D577D9" w:rsidRPr="009C588D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9C588D">
              <w:rPr>
                <w:rStyle w:val="spandegree"/>
                <w:rFonts w:ascii="Calibri" w:eastAsia="Century Gothic" w:hAnsi="Calibri" w:cs="Calibri"/>
                <w:sz w:val="22"/>
                <w:szCs w:val="22"/>
              </w:rPr>
              <w:t xml:space="preserve">Associates Degree: </w:t>
            </w:r>
            <w:r w:rsidRPr="009C588D">
              <w:rPr>
                <w:rStyle w:val="spanprogramline"/>
                <w:rFonts w:ascii="Calibri" w:eastAsia="Century Gothic" w:hAnsi="Calibri" w:cs="Calibri"/>
                <w:sz w:val="22"/>
                <w:szCs w:val="22"/>
              </w:rPr>
              <w:t>Business</w:t>
            </w:r>
            <w:r w:rsidRPr="009C588D">
              <w:rPr>
                <w:rStyle w:val="singlecolumnspanpaddedlinenth-child1"/>
                <w:rFonts w:ascii="Calibri" w:eastAsia="Century Gothic" w:hAnsi="Calibri" w:cs="Calibri"/>
              </w:rPr>
              <w:t xml:space="preserve"> </w:t>
            </w:r>
          </w:p>
          <w:p w14:paraId="216399B1" w14:textId="77777777" w:rsidR="00D577D9" w:rsidRPr="009C588D" w:rsidRDefault="00000000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9C588D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Community College of Rhode Island - Warwick, RI</w:t>
            </w:r>
          </w:p>
        </w:tc>
      </w:tr>
    </w:tbl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C82529" w:rsidRPr="009C588D" w14:paraId="38F1E3BC" w14:textId="77777777" w:rsidTr="00601B42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E80AC4" w14:textId="77777777" w:rsidR="00C82529" w:rsidRPr="009C588D" w:rsidRDefault="00C82529" w:rsidP="00601B42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9C588D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Skills</w:t>
            </w:r>
          </w:p>
        </w:tc>
      </w:tr>
    </w:tbl>
    <w:p w14:paraId="544B458B" w14:textId="66B7C361" w:rsidR="00BF1B47" w:rsidRPr="009C588D" w:rsidRDefault="00BE1E7A" w:rsidP="00BE1E7A">
      <w:pPr>
        <w:pStyle w:val="documentsinglecolumn"/>
        <w:spacing w:before="100" w:line="320" w:lineRule="atLeast"/>
        <w:rPr>
          <w:rFonts w:ascii="Calibri" w:eastAsia="Century Gothic" w:hAnsi="Calibri" w:cs="Calibri"/>
          <w:sz w:val="22"/>
          <w:szCs w:val="22"/>
        </w:rPr>
      </w:pPr>
      <w:r w:rsidRPr="009C588D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Accounts Receivables | Accounts Payables | Billing | QuickBooks | Reconciliations | General Ledger | Excel | Data Entry </w:t>
      </w:r>
    </w:p>
    <w:sectPr w:rsidR="00BF1B47" w:rsidRPr="009C588D">
      <w:pgSz w:w="12240" w:h="15840"/>
      <w:pgMar w:top="480" w:right="480" w:bottom="4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9B3B0E-B039-4B9E-A9FB-48E83AF682D6}"/>
    <w:embedBold r:id="rId2" w:fontKey="{7F0C08F6-5901-4068-B4F2-0196AB2B01C1}"/>
    <w:embedItalic r:id="rId3" w:fontKey="{4053E7F3-44AA-48EB-B8D5-28CF726B380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556020A4-2982-41FB-852C-37C871024F54}"/>
    <w:embedBold r:id="rId5" w:fontKey="{1814EF78-C511-4A2D-BC69-421E818862F3}"/>
    <w:embedItalic r:id="rId6" w:fontKey="{3E5441FC-4DA2-4472-A818-B821A367B0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53B824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1B2ED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CB68D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67CE1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2EC0E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2BA28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4628D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772E1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88ECB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4796B0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DE817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49877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1F06F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6C825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764D4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D1C89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0FC50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3B43A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CF3A66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0233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88E6C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D9680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1DA5E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790E4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06863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0F63F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83828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30209B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F7EF2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09465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91A30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15830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3B09D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71E76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14C0C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17635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843618191">
    <w:abstractNumId w:val="0"/>
  </w:num>
  <w:num w:numId="2" w16cid:durableId="934903069">
    <w:abstractNumId w:val="1"/>
  </w:num>
  <w:num w:numId="3" w16cid:durableId="786704617">
    <w:abstractNumId w:val="2"/>
  </w:num>
  <w:num w:numId="4" w16cid:durableId="20851785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77D9"/>
    <w:rsid w:val="009C588D"/>
    <w:rsid w:val="00BE1E7A"/>
    <w:rsid w:val="00BF1B47"/>
    <w:rsid w:val="00C82529"/>
    <w:rsid w:val="00D5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E89BA"/>
  <w15:docId w15:val="{7C117474-D440-48E3-81EA-46A720C16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252932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252932"/>
      <w:sz w:val="32"/>
      <w:szCs w:val="32"/>
    </w:rPr>
  </w:style>
  <w:style w:type="paragraph" w:customStyle="1" w:styleId="documentSECTIONCNTC">
    <w:name w:val="document_SECTION_CNTC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addressleft">
    <w:name w:val="document_address_addressleft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/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/>
  </w:style>
  <w:style w:type="paragraph" w:customStyle="1" w:styleId="documentSECTIONSUMMdivfirstparagraph">
    <w:name w:val="document_SECTION_SUMM_div_firstparagraph"/>
    <w:basedOn w:val="Normal"/>
  </w:style>
  <w:style w:type="paragraph" w:customStyle="1" w:styleId="documentdivnoPind">
    <w:name w:val="document_div_noPind"/>
    <w:basedOn w:val="Normal"/>
  </w:style>
  <w:style w:type="paragraph" w:customStyle="1" w:styleId="p">
    <w:name w:val="p"/>
    <w:basedOn w:val="Normal"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2" w:color="auto"/>
      </w:pBdr>
    </w:pPr>
  </w:style>
  <w:style w:type="table" w:customStyle="1" w:styleId="documentheading">
    <w:name w:val="document_heading"/>
    <w:basedOn w:val="TableNormal"/>
    <w:tblPr/>
  </w:style>
  <w:style w:type="paragraph" w:customStyle="1" w:styleId="documentrtngSecdivparagraph">
    <w:name w:val="document_rtngSec_div_paragraph"/>
    <w:basedOn w:val="Normal"/>
  </w:style>
  <w:style w:type="paragraph" w:customStyle="1" w:styleId="documentsinglecolumn">
    <w:name w:val="document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table" w:customStyle="1" w:styleId="documentdivparagraph">
    <w:name w:val="document_div_paragraph"/>
    <w:basedOn w:val="TableNormal"/>
    <w:tblPr/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 80201</vt:lpstr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 80201</dc:title>
  <cp:lastModifiedBy>Lyanda</cp:lastModifiedBy>
  <cp:revision>2</cp:revision>
  <dcterms:created xsi:type="dcterms:W3CDTF">2022-08-22T19:00:00Z</dcterms:created>
  <dcterms:modified xsi:type="dcterms:W3CDTF">2022-08-22T19:00:00Z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efbf8462-2bce-4a9c-b496-09656a286ae1</vt:lpwstr>
  </property>
  <property fmtid="{D5CDD505-2E9C-101B-9397-08002B2CF9AE}" pid="3" name="x1ye=0">
    <vt:lpwstr>DDYAAB+LCAAAAAAABAAdmbXWtMoWRR+IALfgBrg07pDh7s7Tn++/Y3ROUbVq7TlpjKMpnsVphkcxDiUZQsBZGEEgWIA5VERRiD+7O7zv2ndB4qenTqeh7g7aoWnTjtLFLAmZ8Q9LZa7tPr5a6iLwOYQXQqd4DD2bfmbz4D821rHLHKsuuviqqmgLDG8ysl0tMF34IW/hGDvrisvCl4R6HbarxKZo4PDmp9W/PXeKKc+ksk8xFqzYZymEUt9di9R</vt:lpwstr>
  </property>
  <property fmtid="{D5CDD505-2E9C-101B-9397-08002B2CF9AE}" pid="4" name="x1ye=1">
    <vt:lpwstr>F3sVSy9S5jy/UTcb2jW945zPTurOnSYGm2/CnO7AZnu17J7avzFymjcwoj4F2Q27xTxPBWjpeXPs+avnAWfkRXX5Stu2diICtgEpjAZ1/1uQUtKmjRvUVBLIhHQLjZHsg8M28GEMre8g1m3AIFhX6/CHYywsquG+jDAqxCpT2XcAeDuGp8Oii4NG5DDvr8at+ciVTaVzFV6URmlQv/jPZJCZs97CmQv0bZlD0ahSM8PiSfADPrdd97eBLCighEL</vt:lpwstr>
  </property>
  <property fmtid="{D5CDD505-2E9C-101B-9397-08002B2CF9AE}" pid="5" name="x1ye=10">
    <vt:lpwstr>O2g/OwmMTLFn1WFWl63kkQKTZPltCuJoWLkru+Ra4c6nIK/ZsRicfDqASQSRgM+Z7lxzSAjs72TAbZgjNaEOcYRXMm2ssw74yMc8t9zQT8ikNePkSofm4QhRv7KTjrcAz+l9D+Tk+e6Y20NjqGcNIB+5nALu25UuM6iKL2aetXf7FUxrZokoRaPqfaAYtR6PCVTyKUUNiFiXhrQmA/6y0JvCLuukn5JULZHa9gLAf9X+9uUgUqvM4Kx8kmcYdx+</vt:lpwstr>
  </property>
  <property fmtid="{D5CDD505-2E9C-101B-9397-08002B2CF9AE}" pid="6" name="x1ye=11">
    <vt:lpwstr>dxFLAkk+F0/e7LSw1tZYZdOJz/0zDodpuOvVFsZ0Lt11FnQT0uL58jDgWdKnSl5hVZkxJhm/B8nqcECJCOj1sdNRfggO+lSyUUc0PvkSCtXf2E0oWUpH1zL0xbf1ONqdJz84/KD7trEi1H/6PeVPDds11kDZA4cRQsLF+Z1MTbt93BxKnFaXUHjm4LjNKW3kVZB/8RXua8BgEElVWdN2nVKQopXr0oxlhPamSJcitghXEQ4ROikltBkNjZT7eKd</vt:lpwstr>
  </property>
  <property fmtid="{D5CDD505-2E9C-101B-9397-08002B2CF9AE}" pid="7" name="x1ye=12">
    <vt:lpwstr>kKJSKdt/t/22QwJWa+Kkb3PKy/IuSUuwwjCc+OhK+PSjdZ8CWCe8/mgyW+fhtVqog5mv6PGXyp4znwEiv36nfmpuJvQTfnhh/uAu6ACWsEpnLZ27mF5pkJpiN1j8X2qrh5hBGqI68uGXvqQES8U678zCP8zNIFTTk791OdqxrGoXMhdOIo97csTaX8WpFx7f5RDHzpsTwmDIOfWWIqMBC3TVHz9rjLgQ7uKOtFUNaVKL4NkPLrIJ5GEFln/ySYx</vt:lpwstr>
  </property>
  <property fmtid="{D5CDD505-2E9C-101B-9397-08002B2CF9AE}" pid="8" name="x1ye=13">
    <vt:lpwstr>f2Xs6UD6ntKY/qtzQAW+1CLMUVUElCCqx4oMitLJynlkDQxmG0slfqMDqsLpFBjh5OqiVZ+v7Ae3kTn4CiGTiz67obMb3LEKI6Pe3Yht3elzOnL8Zt3fzj9ueHQZnwB+knaQOoA5wOlh31go8O02daqf/nAGJIgvOIsyHYX/F3qc5nsjK0fMHNxE7jDjRgi6kF2V3RonaBebFran7Gz4yh3EcpkatfhczXKh1VVycx00H17ZXDP96cUVchEoBIR</vt:lpwstr>
  </property>
  <property fmtid="{D5CDD505-2E9C-101B-9397-08002B2CF9AE}" pid="9" name="x1ye=14">
    <vt:lpwstr>5tHoYLat2waKfDpWhluQ5cbIyknpuShVDDA2K2GETgkfMMsWlTIGEnys3vfEFN5OtpkWusp8a6G0s2YRIDY8krOAcOgKCRrZQVo/hF9576FlmTYKHueDG+NffrS72jCJjVTzOgu7uE5iYqZ2Pfti5Np9XsVOWNQ22rZfRBPdvzzV1TkLxukNsHRtz+/rIY5nTzf+IGaJA5D54gnspxhdz307L/i49NrdmJxH9RAK3LeRgZ7Nyp+9wKyhhy5JM5Z</vt:lpwstr>
  </property>
  <property fmtid="{D5CDD505-2E9C-101B-9397-08002B2CF9AE}" pid="10" name="x1ye=15">
    <vt:lpwstr>mhcTcH4x5UJininUkvu6781eWG8qP6b9z+fsS49FbVLaxfz519HPuZf0VTnsw8mtnyjDqqiScRyJ+JnoOmhwx5F18NJsJtDPXEsL9DrZaXM/e5Y8t2/rdijJpVDXSuqFwyKgYuIE1oSAuC4eOWE4UAZ+izxl+cBotSY428Oo90JyRlXzdiSfT1aBnkIKa4NneSlZ9cHL7WHtuXf+QS/dA271zVhhGceD/zDWzWlYcPaSe0R9G3TntDcYuG0Ca0T</vt:lpwstr>
  </property>
  <property fmtid="{D5CDD505-2E9C-101B-9397-08002B2CF9AE}" pid="11" name="x1ye=16">
    <vt:lpwstr>V8H9pp+Y/17yPmy6IF3ayTldV1UNxMRH/Rl1tqYvAEu9KkMMRkzOpo7ldE3tgqr+xWwPOSlS9/2WYYIoixNx79RgkrW2LfpetH3fGEFNPtz+ROQY1VnU2S/OCy3vDD/p/9CsZTgj9/5CxizG47+RnjVS1OSnolSeAyl62Kd18OMfxSyrF2u3YNGGFiq1G73tUtaSoTq7smF0p+WHL59UqxHs+Aiu+HAEbfLYbDPYT3VoBUnU4kl+0zkRVj+kIke</vt:lpwstr>
  </property>
  <property fmtid="{D5CDD505-2E9C-101B-9397-08002B2CF9AE}" pid="12" name="x1ye=17">
    <vt:lpwstr>hKMOKXZw6PDMLXL2QhL5GRSz6yernnhzrtwusphVL/AtRpE4XRzpNIijkQUnh+8f++YwXtNOWRdDRa4JKbWGyyw7geFVDBvGeyKDrhN3nb9SOSxQ5FyCZZxriJR/myZOEqSeg+p+3O7rabpAr6MPu8Llfc0arsUcu5D9HaL85ch1l+nt7XAJN2bAGS49uL9D/LIMwatId6eyTOAXzXQHrwBKo7r3CbF82Q9FTNgl9q7pui7gZ+CMJuKUQasMW8h</vt:lpwstr>
  </property>
  <property fmtid="{D5CDD505-2E9C-101B-9397-08002B2CF9AE}" pid="13" name="x1ye=18">
    <vt:lpwstr>n1/Vq48RJLKUtxrI3+p9xXUBTagnjhfJcjTqrhgIFcx11guBAzHvYD0bONFatSdJgjzpliEmxV8RlJhZwPjTOpqE6XcfyxFDFQpAMmX3eq8YxZgYoYPErdGvV0gnbLHtHrAvTHrl237N72QGAnLVQQ+b8i/GubDvm07eSiKY4pCI2LLo/c5IWaTHdr6L5MNDQ7hkT+/MO2iVudKjuT7xDIa3SlKHLZKM/dYcee1e6dojpOodz2rvbl7p41wuFfp</vt:lpwstr>
  </property>
  <property fmtid="{D5CDD505-2E9C-101B-9397-08002B2CF9AE}" pid="14" name="x1ye=19">
    <vt:lpwstr>dk7okOU4VHmW1Xy9Vtzg5lIsmjCi8eD6Zte5V0IMzP8KifIOLpAX75QfBqBw7IbTPvhf1ATg5JpZdQPWND7C5a3ZheOqnn5lYxG5u1Fk9+sIpBKMdXFjZnvAqcqXxfCFirAbaXQqdYka0JtPIG5rrPUP3+SBv2VX+G1qK98r+Y2wFhLr90upFCBfS5TNOpE0t3+EAc7iYcXM2lqfn3u2g1Vv9TE2ncAmkvOfVyO5NwR3ll0dtJUM8XlgRo0jhst</vt:lpwstr>
  </property>
  <property fmtid="{D5CDD505-2E9C-101B-9397-08002B2CF9AE}" pid="15" name="x1ye=2">
    <vt:lpwstr>tNt8T94pa8UhLZHLBGmYeOxJqGP2dJXpUvfP8hYDzSQ4MTFhZQ2UGfEhOChjL38tapH8G/dK2fBGHvy5xUueoCg42KQFtH1ZXzVj0g05FR+NyetX6bqGwBemo6nOF3NrhnXOWXK1mX8YidztYUZBF/AbsYRkVqUTTTyou9Sy1f7C/0FSw0cVZPoVsGmj8txXkB9APvix7nTpZ3z06NALr4lynrLU98c7blj/TxpUcGHhrUJ3obWwITOQC6Oq6eT</vt:lpwstr>
  </property>
  <property fmtid="{D5CDD505-2E9C-101B-9397-08002B2CF9AE}" pid="16" name="x1ye=20">
    <vt:lpwstr>K66nClnBIsgfxRIPon19ruBgor8zm1nk6UjWhjoopSTcbcvJc3+rJN26u8KdBgAAKrNOTN2CqTz+VtTXuincaOAjE4QX4NN0zARBrRedZ6KpBWiyRDhuYLDrF3+GGSxUVHX4ebUjJLXR3PfOcrvQ+geXTH1gDQz0HdKzIEafIqXFvJECG/VY6qdgTX3ROipfX4xOtZaOQDglI2C4TSbydjzmAvj4Az7gGK6O5nZWlxA9gjbApEiaqECeuPe23/4</vt:lpwstr>
  </property>
  <property fmtid="{D5CDD505-2E9C-101B-9397-08002B2CF9AE}" pid="17" name="x1ye=21">
    <vt:lpwstr>IfwaO3HWtHRdSaWtxlEVGEvXOvuDG/skJowmvuo4xeAT4dX8/M+zgLfEfrF8YYQzEK/xT8AOEerqjfmWuJouAzCiif2KU0hL+0O7wcTFaZR9dIUs2iYzUI/P16gIuusMbYdoOBhL5zXWBiEeRAPSOAXUBEUyCZvZDhDHyPQOLj3ReVL4Nrhr+ajhi8QYsi2NvyOmXN6DyepRCHjriMhTdamDcSRio/oC4HtET2RqTZmKqONnuBEh4NbG8V3HOxl</vt:lpwstr>
  </property>
  <property fmtid="{D5CDD505-2E9C-101B-9397-08002B2CF9AE}" pid="18" name="x1ye=22">
    <vt:lpwstr>9yexhgPqOlrXvp7uOR3aCccqbBuE/wKhf2b8wW0Q+3qgsq9tLRcRPXLbWs8AqCskMQHmSZEXcAXL3YskkQYTQ8g2aX7jyDzlxsN2VEGMS1YagNj8Ov62ZEc+/RkFF6dX3CNYhno+/PKdhZ7rGzTXTGdmiADao1eMu7jnPqb1O3sOoxBnVwZO+kdIZTKpN/89s230/WB7vQGxBjaW80mrofijcGTEz+5f0Bm0ct66iGuWHdbE5HEtjh98RC5g+15</vt:lpwstr>
  </property>
  <property fmtid="{D5CDD505-2E9C-101B-9397-08002B2CF9AE}" pid="19" name="x1ye=23">
    <vt:lpwstr>uWfpeGcgP7Zl+tLrt1Gf8XdF8ueXeFxfaChYud4P2kxpc7X/ThHA7M+NpEX+VODK5bnyA7ZwiTDCKP8GBGbxXI+Grx8mZSzkYX2SInIqaINb3tLdx7W0ifh+5nNuhIF9BnRpZsgzjOvcamfnnEEolf9+kn35TX4v6yJL708KgagYkv8HRRnOamAzmYp50fWL/6CEjCk+d1LQ7w7wmEFX6GcsPRQiid7xKvsJTZkUxw1U0Kzw+rth0Slr3VUuzrp</vt:lpwstr>
  </property>
  <property fmtid="{D5CDD505-2E9C-101B-9397-08002B2CF9AE}" pid="20" name="x1ye=24">
    <vt:lpwstr>m7xjky58mmwn+pv1pwsLN/2I2jP8SGoqoFVrk9cIWWN1wVYuayl4rNf/ruWCNpRBgZ+Gcqpewq1PRhBqrmeGdqV7qkzisjWTmyPAey2FEMdB4eh+mfRPwn6QH/8mAqGQv5b076AwcQFp+g2dT0qld2BqIj9+wMi8SI9ttObpTBt6/yQ10t0AgfYeeNrMeDmW+Q1VyWv8ziVBSDOAMDxDE6TwKy+hl2u/HjGAh+oBoUFAsnb8K47GBRMPTv8+Nvp</vt:lpwstr>
  </property>
  <property fmtid="{D5CDD505-2E9C-101B-9397-08002B2CF9AE}" pid="21" name="x1ye=25">
    <vt:lpwstr>xfPYivWcH7fWLRr2bMvHeKT1/v2MBVwSP2Q4ItAjsqchX/sBiJRg02EuPahzRn0YR2t5oVxpdI/UqKqmgRslhy9+NjTwv7XZ4Hq62ILhHvUAH0ZYWI5Pjj/8TTTOxtK8bwbqTDYUFJn4Zz9qMhVXN3rQwo6eFotr81DWTjFuXLFGFnQW+sz16JKdA/SnPsahsHyVjj/kp1s1M2tNUxIbboxJ20CJywD0mJYuI08qQZj5J3fiGf442fknKg6ZXYO</vt:lpwstr>
  </property>
  <property fmtid="{D5CDD505-2E9C-101B-9397-08002B2CF9AE}" pid="22" name="x1ye=26">
    <vt:lpwstr>+r//BEG2SorgUVQnaKRcW/cs/GMOc0Xhs21fWwPTJ0P2nVaa/w7pQZWnZXvCCV/POsxZEmVkp6kJZOj7VH4PGrzvSmCZ+Ow8rKAjYE5VdxqFQ0HnimHuAJMyNG32+wm7Ez2kAFibNqWglSwJB3jXAlL3W//UYDzaJTm8McXD+Wd8IeqeI3ikVNap3c8q+thSs/se9AwXx/JqqDknDfkayskO58Nh5mb82PhXN8lPepUhabSI0T+lPikS3lzP6Ja</vt:lpwstr>
  </property>
  <property fmtid="{D5CDD505-2E9C-101B-9397-08002B2CF9AE}" pid="23" name="x1ye=27">
    <vt:lpwstr>V2GSBdTnhOkEEk8KdClXswebhRiDCvwbYrslaMV7sKCaYdnaH1wR5RZtMXIUd6SgMGbERMIfrTE5DyBR0FTociQYisNvxA6P1jgBHD/zJHip5dObm3/25Wgn0uebbrAubziJ5axkXk/fxQnx2xMOetbj/KZoNuC1HerKwoI6Pu5t2JqzvuM3uRKaPL7oXAK/J63xAvUEOueUpmnQhu3ddEvsd/+hP+4ViYcHnMit8NlXhSUitPYpJC9okg9iPtT</vt:lpwstr>
  </property>
  <property fmtid="{D5CDD505-2E9C-101B-9397-08002B2CF9AE}" pid="24" name="x1ye=28">
    <vt:lpwstr>sNujk2x6BIgV8muWlLNWQbKysWxs/wa4uaZ+E4RVlkA9uaxUGTEeA8ACkt13A2kFbQbBft4Os2MEx/WBKw86Lgx625J/NL6Z2XNIStGQeH0lS0P7SLnYet8MgGqXsQfnA26rh62eosaAf0LmrQ2TLzKoKK5x5fSO7Fs57KS7y7i3di720+06AUAL7wGDxTsQfpOB7hYXTY8uXnc0+9tKolkztlYsZG3yO9xlG1pb8XP26BwTA9tZiIxjMIyz0oC</vt:lpwstr>
  </property>
  <property fmtid="{D5CDD505-2E9C-101B-9397-08002B2CF9AE}" pid="25" name="x1ye=29">
    <vt:lpwstr>x5W9hC4DjNpD83S1puAe/NTRSpszFma/+o5jsc8XKUXcAT/yOdJLu9v9+6Q/v0N0KrUdj+VhGpZHeK2Ta5ThLp3TW1J+5nJ32kFFmXjXIvZO2+++Bj3wtdq7XD5JPOLkfYHWXWDL2MzkKcAMOKrRKusNV72tBZnyzu9LizuXMii7Fm0O+1tYP3JoCC8uAM03gtW6zwc580T1OndUsbx4cMy6YmJO0D7dMBS3HtFTokP56S3K9mMATRdyTkjmAIl</vt:lpwstr>
  </property>
  <property fmtid="{D5CDD505-2E9C-101B-9397-08002B2CF9AE}" pid="26" name="x1ye=3">
    <vt:lpwstr>TS54eTFZrMLEBtUeRZQReMUTiQ/Wh7A9pFb705+yz732K+kw0tpx010z8+D4ngE4Po50eN0waeaEHRIOqiYIs0gu5HJ5ZFcPqhrHDXvzfMcMkvEQR2ssCHFB5SPPTMpzgkrNfr2ct2pk4zHhfDFhmP/4iY2ikAkSky9XSFSvZSpb2+BwLrE/MjgvM86bh9+N/7YGFifobtPO0JKmLCRxVZzY79BdbRXnn6Hsgh2conG02y8523vWzMnwA2KvfWH</vt:lpwstr>
  </property>
  <property fmtid="{D5CDD505-2E9C-101B-9397-08002B2CF9AE}" pid="27" name="x1ye=30">
    <vt:lpwstr>SNqrO/fL5iDNVzjvfhv54Y5cGagdWN+7ISuhDEd+XX4QeMwvEY+d4QvOOXQenW0aLfrKpG9nJN8r8xSeGaeWEq6C3Vke7k38OOK7P+8F7CyyskyZ3csy13Z8BoiLLMW4l0fauNS9uwRYLyNaUtTm53gdQRcUW9lnDf+u56QrGmTihCCbCiKMwPbTBbdaylkXqOQhDRsTXWenkMDIbX6UNhI6mtRc31NtYSzI5W/BlugHY0HIOH/6ZYcIJ/MFjb8</vt:lpwstr>
  </property>
  <property fmtid="{D5CDD505-2E9C-101B-9397-08002B2CF9AE}" pid="28" name="x1ye=31">
    <vt:lpwstr>BFq8Gc+OKwZsYuOojOWO+I5P8LMFRXZQCqnvrpdPP0ybshT6BZssW5t12mu9y2vLZVy/24G8BKO+Y2f+KSHPwYLppSGRX3PzhUtCKEsn0YZiO4TG39I1YA/TBMDoNYRNJD3xeOJyzw6Evet2Hpt8ZmxgnCvCsS0W9RE8ORyoWuKnyXECqxkkLDN6+P5yYF7jktkYoQeQghpnarWorco75E23H23Qc4Z2ePZvisTD/2z76JnJqnoMg9CZ1AZS3UI</vt:lpwstr>
  </property>
  <property fmtid="{D5CDD505-2E9C-101B-9397-08002B2CF9AE}" pid="29" name="x1ye=32">
    <vt:lpwstr>JQUF22xIe3RtuerHDK1IqU8p3uax3iuqwFEjAmSQf8R5ODLFK7fN3G1x9dcW0H/e11EDu0oU+tVq7ELY4igtZ5Y2uI9PmLdZCe3Dgh27y0nVWhKfx38PGnbOP4Xl50pzxbyL/zoAj1WcPA8TW099PpjaPVS5ssIr0IsVSc5GLfpiNUmacuUJWaRKGK5mf/RYEr0PzxRtG9E2KfIjTTiHTNmrH7TJbgLV6x7Oz0XBze+mWCSkA6TXyrU570YKYB4</vt:lpwstr>
  </property>
  <property fmtid="{D5CDD505-2E9C-101B-9397-08002B2CF9AE}" pid="30" name="x1ye=33">
    <vt:lpwstr>XVOtGsydx/JO56+3tfSTxlOrWXrQ4UjIPB5ZH2OuxwDDjKhncBzLgpaJgF28VQdxww5K/11MjYMrSzsnk7UcN1CLeVC3bAVc0ek9HnOPtNwDj/vA1uStB/Q3dZ688Wi2WcCkxsDvlaFGyu8zFc5MVD36HGvHk0VixGLGo3+l3lyPa9MsVj5TVIsArZb/Uou4DGJs++nKNXngwqe5QUFD7oEuVIGhuIXdN0FnzYJSt3jScIrxgZ4S3rBl/7zcEMe</vt:lpwstr>
  </property>
  <property fmtid="{D5CDD505-2E9C-101B-9397-08002B2CF9AE}" pid="31" name="x1ye=34">
    <vt:lpwstr>KV7h3ArTr2JO7BR1MXzDOUm9EZINKlJ8xKAcDYJueeFJWu8qUdx2UuumQvZnau5ZFhslmxhXVPhQlcnOyZcek/JplQCeKN6e09pXK1ur17ldG3Qh7Qg1e1c7Xvy1qaj81R+xNhWz57mU3hzbEWrrfX56GPVsZhVDhmcyhK0ViMZ1KgW9NpA/Y2Oz1pyQu2Vv200dGlv0v9UfJYZVBimuNQVF6CMCIm6LjyHa1wWBc9QWDopOIFauWg6IwlqFJMQ</vt:lpwstr>
  </property>
  <property fmtid="{D5CDD505-2E9C-101B-9397-08002B2CF9AE}" pid="32" name="x1ye=35">
    <vt:lpwstr>yzFx+LRXXP1jCv16hAP3WjN9EOJKotatmkWYADQdUJCx2pjKSXaYu9sL2OqeHYG9h4MYH+W4PIMt7oyKY4ck6iubhTVBTjWSXisklnO7BgBHF1Cwv6ZDNkkVRAskcM6sKL9KgnIEJPy355Kjox1ws7WMCLxWH3rn79QCglZXlLK5bD+2CngvPuQhHudT+Sv/fMxrXQqamwi1cRrnUFx55Jy9fXEnUEQECqe9ZoHCCQ+cYahAPnYrABAmWCew9F7</vt:lpwstr>
  </property>
  <property fmtid="{D5CDD505-2E9C-101B-9397-08002B2CF9AE}" pid="33" name="x1ye=36">
    <vt:lpwstr>jRTo9b53SG7TXZGU7JyHtgGalm/CG/Da0rrbkXq+TZd5jOEF9Y/d7B3UMrLzNJrYDBrQdZRMOY3kkNpff/Edi4DmqYpSDENCI+0pxe/TSDL/AH8oORXLKmXyLe1Jw+NcJ+4dOIriwasvs/boaPZRhfl/7zQeb9oKrPAl63xlcsnvM2E1z0Z8ER45u1dPmgfVeyxJ0cuKznZgMA0eoTxGKNmt8Jih8IP0cI8+DP4H2axyTVfzYHePY+JbO94Z+p0</vt:lpwstr>
  </property>
  <property fmtid="{D5CDD505-2E9C-101B-9397-08002B2CF9AE}" pid="34" name="x1ye=37">
    <vt:lpwstr>+pTBvbK2mQ8+Mg7vfggC3AOTxczxJgpOgx7pzsc3awLpxc9TF4fYF+H4qCNqfu644SLSmWhK2RQr91owWT/QAjP0pjW8oybhZIP8qtFKMKnKju3rnAqIyW8cvPMGU2mGm9Hw08ppyiX9/FBhpfG6EfcBmZTqo+UD5/CFLsI95mi1Uomu2hXEtH9x4hp11O/Wq8ixLLlWfhMRWVrrv3y8YC9/3CMOIWux+M9n9RdiMPGdfhGkZN6ifRaPsh/orBO</vt:lpwstr>
  </property>
  <property fmtid="{D5CDD505-2E9C-101B-9397-08002B2CF9AE}" pid="35" name="x1ye=38">
    <vt:lpwstr>faKg8iP23nFZ86gsXr7PGNmbRJM+JmNsTNDHKegWIQdS6JGTIwQxtLWS417uuOMevbklTqEAFmzaJB++evPj5ZNwCly78QjpsUkPO4qCeYy7Wun+55G4G/gZSQBAOqXu+x2Fuk9fwhJnsiezDjfKyu53SZei7Gpmyjd5igMFxnTnljuKQSLLv4JuD/Cdb5Vqo/mGn5w9cijX37GYNRqKCCccwMdrI8WB7zGrB+xbv3i0Kn6DdhnizvjPrOS+4/m</vt:lpwstr>
  </property>
  <property fmtid="{D5CDD505-2E9C-101B-9397-08002B2CF9AE}" pid="36" name="x1ye=39">
    <vt:lpwstr>v69f32v11BYehYsFJ7y0fWfvVJcZlkxHWrrG5hhz+ynmoktZvLuIP/EY6fXRl1L6LxsEfwi7gn56wvyAwOiYATm0rl9sh0Azr15LTAVfpacenKcwg92b76iDJXO1/sKyNgkl0FAxJt/mrzVklkEMJ8mT6XJPwiWdvIgEHIaSXLlxOPRYHotsIZ2jymhYaH8AXekwIvKvr8dEcBgNQyJuFMay+yDCyeufLsY8RtsQ3xUbYUiSnlgVqoJI8qfc4lG</vt:lpwstr>
  </property>
  <property fmtid="{D5CDD505-2E9C-101B-9397-08002B2CF9AE}" pid="37" name="x1ye=4">
    <vt:lpwstr>w8jgrSZsw/2UnCoYs90rXWNPTLc/ggBNLSJf9tBO3Q8Bscd7bl0/gxAesDzXx9BPAOJbtof75dWCM++L9H9wrLrXbTrecs8e9E4dICJp2OqAQic97cdrKXCWkbvaNdk1boajmf94SZkDVq0bZqyhSYeq2crJc7Fipcq+HeqY2SfIJ3mMlsz9irQ+YEzzc+qHUx7+cuSBym/eXkoIkEposlourag0bf/V5g2bt09gfLXr4phMhLhOMSQH1kcWehJ</vt:lpwstr>
  </property>
  <property fmtid="{D5CDD505-2E9C-101B-9397-08002B2CF9AE}" pid="38" name="x1ye=40">
    <vt:lpwstr>opwLLqrPk1K+L6KD6h2R/kuEA5JE0fjyDvR1+9EpSdV1XK7lOTRH4m+xa1dxJnqNpeBP+4qXIdNVlPmHU5zmEL/4aYlFZvp5+uLpG+lV4u0+KQc7CZZWY0tR+jPfSNLpoTWauJhrz1Za+1LqYfNzWRZ/1XfeekU1ypycX8jmiFj4X3L6yfK0xkkbHMu3iOjIBSJoo6BW7Nn9WoSRNPMDlzC6yVxh/ZFmdtThybMsg3O51LehDVGnsEG4uvHaYFg</vt:lpwstr>
  </property>
  <property fmtid="{D5CDD505-2E9C-101B-9397-08002B2CF9AE}" pid="39" name="x1ye=41">
    <vt:lpwstr>CDBo+pxdY1uxgJ5iMD9Rc/w43VTlLqRTq3dFNP3zPgRBFwozCtHBTfeXoPfO3xqkX3lKSAtCPqPXv23O8fS3c4IQfYmzk3+oDzCwVV6va7GCYs2YCDucwRVvN16VZP17p+2QsefHBccwf+kzsZYMY7MPw0KbTyz68yLZe/Vhig3Ebxq6hrIkDNeZDUn5Z6MD287fBWuqL+nPc96TlOxNN9mzPIrICmNgcAMZpf2wDjHCxUy67NI5uXqGvWBXSBw</vt:lpwstr>
  </property>
  <property fmtid="{D5CDD505-2E9C-101B-9397-08002B2CF9AE}" pid="40" name="x1ye=42">
    <vt:lpwstr>9Zgi91dP2fd66NPt/zi7smnY4pYvXFOP3kBN7lv/6JqikZ/c2rK5OfbvLXcyXh1HjtcXKmPYqfe8urJmXVWwMBExFtgpBwzM3NoHM3jnZ1ws9RsZZaOvVxFlOnRdPSgVQhJSzAkLsQoWIS/6zdLS3fEwapVEUbxLxdXEfPTPgwFrwYB28GUOptsD8BB0UZm+s5Rs2QTut7pFu7Dl/kQI6FHLZEYM5MzGyykSvXDoKyQ4VM82o5whEbCNIF5czo8</vt:lpwstr>
  </property>
  <property fmtid="{D5CDD505-2E9C-101B-9397-08002B2CF9AE}" pid="41" name="x1ye=43">
    <vt:lpwstr>l1GgmH1eYMa3fCCmOahyYk849l35N3oZrahF5Qy2wVvL3l3P7JxLr3tr9lBkCf94hHcNdWVqI8DCtw2OUxrvQy6dlpzXlxMwp/qeiwmpB4Jjpfk5zDR/A9SUEA1lmJ+CDb+1QYIhUHDc6smfHy4MkJHIxc+I86RO+sxgMa5g+CafmG510vwSsVCSkOAFE7LQB5/7vB2uGjvIcBQGVB8xHQ/wUi8bpBqKn97xgwbT7GsPJmsgnOz8lVaf5IB1LxP</vt:lpwstr>
  </property>
  <property fmtid="{D5CDD505-2E9C-101B-9397-08002B2CF9AE}" pid="42" name="x1ye=44">
    <vt:lpwstr>nQxMRlC51KB/wdwIXIdKHz41qWqGv64UiBvtT4XsBa5jKb1Umhj/QzdVZjvkq+fbXftQ7iL86ZkNNrjklZBTHsNf6YR1xEuq1E0nmMJfMC8A251HWcfzl+DkI4BSnFVtc1m1ujsLWxPnhtDO453A3/5d9cbh4UITa8fR7prnYSGT9sxx5GiqtpzVkXC/c8I9xAjPDX0jHkRdlqwxXBj6JgHpAlnqKGys5l9qJc6YItN6vuBqxmJGPsD8xb7+hFr</vt:lpwstr>
  </property>
  <property fmtid="{D5CDD505-2E9C-101B-9397-08002B2CF9AE}" pid="43" name="x1ye=45">
    <vt:lpwstr>MHAlYRafcGtPt9y4QmrglexZ9zq+X+02vd3iNkJvPmbQnRTLiLrwrql1xNmJtFw0PNTYPe2VnaAzrnfFSLWB3qc2450iz/6AjRl1APvptUfsd5f5qD48adrhG+5F91r47iex2RAVXbSjFWF9T9fn1x1u2rbZbLv4UZv7IG+BREFtkfwlCH2LwCvxPOmVGarSrm5dJ238UX4pqGNDBoH3Sgkf+cN22HfPnu8xVxjePQrPmI5c3/xumTPsb3RcV30</vt:lpwstr>
  </property>
  <property fmtid="{D5CDD505-2E9C-101B-9397-08002B2CF9AE}" pid="44" name="x1ye=46">
    <vt:lpwstr>0NuE5BWjVGS2i8QVf4uowufyAItgRFSJMLPqKoaeT71dDLUKgylN1UDOmL7icSWkeY97qL/hXRbOAF1n8CVN/izSs8v75XGwadmzq6B8nD77u5tgRjLON7d79uNUkSK8JpdeP+2APwwzGhCcP+s842IAHibswVydBnJ79szeAqwBcVOcwbZ3KLAjK93iWxH/Zftf3hHhQ97jepYDA7XQvaPUU9kVPdrfrbG12uzYGcTNG5duzIZIgl6S3sku3F5</vt:lpwstr>
  </property>
  <property fmtid="{D5CDD505-2E9C-101B-9397-08002B2CF9AE}" pid="45" name="x1ye=47">
    <vt:lpwstr>1uJGD3HbGNil0fLdlj+Y8l+rZKvYrJSmnCb2PQKMofavEkhXOIz8gqHgEoJ55JkJ/7wS1bNzyXQ6+mpncDcx6wXzRSsxz9tAGW/PPa5YaLEB/+z8UP3CkGtVcdWQ3OdSrN7UWgUjtMClLN99p1jzmv7bjJKl0vTqt+2n6ycfjGjTOwxt+EL7medw8Bpbm6+3f0IX71N63Nyza0tGlRUNm9aGyVfcRpQ+zztDzKBKTMTFOTB65oAJkfDugu7COjm</vt:lpwstr>
  </property>
  <property fmtid="{D5CDD505-2E9C-101B-9397-08002B2CF9AE}" pid="46" name="x1ye=48">
    <vt:lpwstr>Tp9YcjjRfGYbaFP2LQ6s01XQ3PHhBXdGD1G+PaTY1SWHKkesBv4habiixlnHH99xXdTPvOA8/9NJG/Iqa6NY4OpexsWVadd863DnnVLwkQ8y4LFfZliEGs9qKynztqfGZSjkLgdy5E/c/mIcMeZc/ilJ4jAl8YWIM6lW4pm3ny+/O0AW7W+AdnJj774CDXvdUd4Ul/YsfSJUuiJOGI1rUZUUjwz1cG4kwrzUigiHZsp+BwFfrG2s7f2ptUb/Jdo</vt:lpwstr>
  </property>
  <property fmtid="{D5CDD505-2E9C-101B-9397-08002B2CF9AE}" pid="47" name="x1ye=49">
    <vt:lpwstr>3lb36I73xItUbiZlWkeyyTgc66aBcQ16uCTkdcQ+A1+mllo54F0K/cZeaSC2wDC6cvVOYnRBoQ8MJHkKQn9vpzy2qVJtww7+3pgh5xYFZQI6my0CSvfaUzfvrBLuIj3zN94b5niAe1iJf9mzhaoovco+HdzRUpJx2oAPm5zwnyocIuAwkOVJG2JgicOLnuhDCYBdup6KIACogGJRoGyGKQlPd08BWFIbaGF3XQM3qCqmybtlZoJwbGzOLbw0hX5</vt:lpwstr>
  </property>
  <property fmtid="{D5CDD505-2E9C-101B-9397-08002B2CF9AE}" pid="48" name="x1ye=5">
    <vt:lpwstr>Hzhl9VOm3u+1Rc2wLcVj4KDzds92g+vvN45xUFwBp9KNIFXIjAyGiEHR2kO/iGxHJ4DfkpPGXFeQwMG0IjT/Ix0tgh0L1CyJxoUjJKjG4Qsl5hhV3DYd6CwzTPQG0Fuwf6vQ/ek7tN0DrMlfyu5ejh52JysLo4fYqSISnCQEKoO6zSWr49Bz3cDHgEiFkCarbtLkFT0wZcy9ph19iJUPEPajmxHd1+UeOp5h9uU5I7lhZrDHtdhr+0kQw3VIAlE</vt:lpwstr>
  </property>
  <property fmtid="{D5CDD505-2E9C-101B-9397-08002B2CF9AE}" pid="49" name="x1ye=50">
    <vt:lpwstr>KQZ3gGu33fK4O3YUOJyDzKiU+8WnEwcmcr4OLkcpuABPtw/dmjpQ153OpsQ0ADEPzV3gGRxRzH2dtvB71XsgOcQKUWwGiPPcYbLPubmRGz4wMB5787ZFtTDE6zxP3KHL1s4FASUpc+G/R/sKGeIjmxmIJ/GZHjCyggVE2/VVQQIpCKyZJtFSUcis31gf0+jPknA1zxmtbgEX9MrQElTeVPmnKYS/48nVXewTQN7sGm+P7313H1PuWITEP8dFhVM</vt:lpwstr>
  </property>
  <property fmtid="{D5CDD505-2E9C-101B-9397-08002B2CF9AE}" pid="50" name="x1ye=51">
    <vt:lpwstr>sUFdBfjy3/KZ7F21JThbje+OuTrK7srDXykY0DTyB5jhLfT5hWNCCNHAHaJ89IwabiW3D0yYOKrmPZ/Z/uq/I9HNhb6vKtLXFTaN7rTUdGE3ci4V4U0dcTBGs5n/xxei8ebe7Wyr0A4tPNO6W3XnCiB4UdnfaoRlLPD5jCdsYNWVDrahBtp5YtByNPOCY6MeLs/dn64v9Pq+regH/qIGujd7g8NBaHnAzBv8DSpX7jOlZbcZ9OhroZZ7ed0RpmQ</vt:lpwstr>
  </property>
  <property fmtid="{D5CDD505-2E9C-101B-9397-08002B2CF9AE}" pid="51" name="x1ye=52">
    <vt:lpwstr>Wt7523joD1p2RBJBN+dQI6PbxRtUfJQL86ZSXyEthJNdE8IUF7J9UQzfs9GQlp8YDvarUXdgLdhb6HXDXqicRlEoIfXI+Zfy47rGMPNh4YWVNFnQUkoQq7Ks5NI1G+CCZGGJq18Xvd4XaqoOZ3NoLwPXJr4Aqi77qyRHzqrWWxFMp1G43x71rX9+8amlkV3poW7tRO4ufWSZneTrjGqOLfmm6Gv+qFHsyL8+UJqnS21dAPLj3+e664Ji+foBf/M</vt:lpwstr>
  </property>
  <property fmtid="{D5CDD505-2E9C-101B-9397-08002B2CF9AE}" pid="52" name="x1ye=53">
    <vt:lpwstr>vZi2flCRjA/Hc4l+gljzKbUDcw79gjUtsl4ouAK45tMfRtFx0lcLxNS68MoJjC7c4MIiqka0/XP6AVPYiCpNRLI1WMcatyhsV34YMakU/SFiZMJxqeess/LBcMnwpsanhH3L+GiDdrK1jibywwj984ZP8LYb3ic6tChw0BdKqlptkWQaePdEko97uBpaFZ3F3Fpah0Y5ORXFiyFq7SVsmAW+x2aBfg5LIRv9W2v9JZh+B3DF+GbgRUteOcWjc+u</vt:lpwstr>
  </property>
  <property fmtid="{D5CDD505-2E9C-101B-9397-08002B2CF9AE}" pid="53" name="x1ye=54">
    <vt:lpwstr>L53COcPyzJA06/e80OG6cYgI4qgnbZqsKh8FGRVzfVoe+YuhDtzqXCuh//p77aqmHUOx7pBNB96GugqAgYrY/PVvIOfKv0p+n32l2CND1/AIQdx8mPYBeerJQa9RIH4PdAWH2vtOk1GsdOqqQ1UfTDMxbGLDhnw4sqh3DYEGvXFv4sG5e+ZQ0kW5MTnJjGUeRWimwQ9V3/339hHPniDDYAAA==</vt:lpwstr>
  </property>
  <property fmtid="{D5CDD505-2E9C-101B-9397-08002B2CF9AE}" pid="54" name="x1ye=6">
    <vt:lpwstr>OWEgKMdGJO4CXPEzK9NxutvPrueqzeFRQ1PrxGbhKH/spaY6l2L9sTrjmfwAa/4vVlXHCYRnr5abEwQCcpUbUtjKJGuFxF1P76hM+KlxfdXcBJtx/V2JgnrDjGxqox/js1710Shyom4IGdYzdC2dmO31I4idoGPfMcuvmjD0IwKrp0UruPNOvx+0MKdWPhOVaArNrlToAxjlrStzGuJ9niENs971J11o9J/ER4KnaX0uBYqQkd36cCYelxByawx</vt:lpwstr>
  </property>
  <property fmtid="{D5CDD505-2E9C-101B-9397-08002B2CF9AE}" pid="55" name="x1ye=7">
    <vt:lpwstr>SoS+kHhK6bNaamR4rC0TsQAIocediKaf3vkbEUXD+lVw+WAw9UwSDfpWuowzqsWfVqgMey3ADKEOOgzDGeYf+XvLQOhKjYfXKRctbHZp8REbyVM0YGMHWP3QXhbO8XZQooqrrR8kcXOc8UzlXeCvZaedT5FTDd6yAnOjkYyJoP1NHb1wSEVItzfYuVF2DSAwnEKKqBB/gNF21NWTSpgM1DFdz2JDE5tXuAWGbRps6XixzQhxP3FRqgo2UeaFMzR</vt:lpwstr>
  </property>
  <property fmtid="{D5CDD505-2E9C-101B-9397-08002B2CF9AE}" pid="56" name="x1ye=8">
    <vt:lpwstr>IlxjFDBzp+ug3f2yX/epCIc6F3KonoZN1db7fCfJml4hOMmsPI20b9mx0tW5Iiwjd7w9Mm+dBne8lwtvXgntT5/xsVljMFS8I/FFA5ErkRJcnfO2d6cbcs3hw4yVFMpjgy1lI+LMlReEsO85CT8FgBBg2tFMSp8NgDf+RsCqkn1oQ49WtAlrC2vWhQ04U4GivovGMgrhc3QXNnCs0BwuqvVB/46yERpmvUS+pxeHQt7q8EmseCy6omJWGXtleaR</vt:lpwstr>
  </property>
  <property fmtid="{D5CDD505-2E9C-101B-9397-08002B2CF9AE}" pid="57" name="x1ye=9">
    <vt:lpwstr>jIv0gtrLYg8e/RHZHwK4Jo16wf1Elk6YMsmAU8U4FY3CDdGqT07AQE48ZIMOIu4kB88oU7gbZL6oQvd1MqQ1NOsGqa9565JCKrEhOcx9bIusVc+OvpwROSPXVGCpqz0XqGBh+VTHL5DSDoTpv9J4fRspNcnxpuquofLJ+ra+o58hhqHmb6JiDpgmK25mjf6NjK1qoXuM6QSX93AfJ/+wxHyAdjsM9BMgIhnEnQN79eDRePHATDM+0zxnhBg0MVc</vt:lpwstr>
  </property>
</Properties>
</file>