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295B4D" w:rsidRPr="005574B8" w14:paraId="5AAC2318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0FB5AB" w14:textId="77777777" w:rsidR="00295B4D" w:rsidRPr="005574B8" w:rsidRDefault="00295B4D">
            <w:pPr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196A02F5" w14:textId="5CD2EC69" w:rsidR="00140738" w:rsidRPr="005574B8" w:rsidRDefault="00140738" w:rsidP="00140738">
            <w:pPr>
              <w:pStyle w:val="documentname"/>
              <w:pBdr>
                <w:bottom w:val="none" w:sz="0" w:space="0" w:color="auto"/>
              </w:pBdr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22C46F82" wp14:editId="64F68F43">
                  <wp:extent cx="2090420" cy="695227"/>
                  <wp:effectExtent l="0" t="0" r="5080" b="0"/>
                  <wp:docPr id="8" name="Picture 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69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936D6" w14:textId="5949F6CA" w:rsidR="00295B4D" w:rsidRPr="005574B8" w:rsidRDefault="00000000" w:rsidP="00140738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Candidate 80181</w:t>
            </w:r>
          </w:p>
          <w:p w14:paraId="058D79A1" w14:textId="3595EFBC" w:rsidR="00140738" w:rsidRPr="005574B8" w:rsidRDefault="00140738" w:rsidP="00140738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City Personnel</w:t>
            </w:r>
          </w:p>
          <w:p w14:paraId="541AD90F" w14:textId="6FF54014" w:rsidR="00140738" w:rsidRPr="005574B8" w:rsidRDefault="00140738" w:rsidP="00140738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(401)331-2311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295B4D" w:rsidRPr="005574B8" w14:paraId="673B371F" w14:textId="77777777">
              <w:trPr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6879A826" w14:textId="1108E5B3" w:rsidR="00295B4D" w:rsidRPr="005574B8" w:rsidRDefault="00295B4D">
                  <w:pPr>
                    <w:pStyle w:val="div"/>
                    <w:spacing w:line="420" w:lineRule="atLeast"/>
                    <w:ind w:right="120"/>
                    <w:rPr>
                      <w:rStyle w:val="documentaddressaddressleft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1E34B61D" w14:textId="77777777" w:rsidR="00295B4D" w:rsidRPr="005574B8" w:rsidRDefault="00295B4D">
                  <w:pPr>
                    <w:pStyle w:val="div"/>
                    <w:spacing w:line="420" w:lineRule="atLeast"/>
                    <w:ind w:right="120"/>
                    <w:rPr>
                      <w:rStyle w:val="span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65BE9021" w14:textId="77777777" w:rsidR="00295B4D" w:rsidRPr="005574B8" w:rsidRDefault="00295B4D">
            <w:pP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18CB3925" w14:textId="77777777" w:rsidR="00295B4D" w:rsidRPr="005574B8" w:rsidRDefault="00295B4D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295B4D" w:rsidRPr="005574B8" w14:paraId="35956757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3ECEEE" w14:textId="77777777" w:rsidR="00295B4D" w:rsidRPr="005574B8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5574B8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Work History</w:t>
            </w:r>
          </w:p>
        </w:tc>
      </w:tr>
    </w:tbl>
    <w:p w14:paraId="3FAA3724" w14:textId="77777777" w:rsidR="00295B4D" w:rsidRPr="005574B8" w:rsidRDefault="00295B4D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295B4D" w:rsidRPr="005574B8" w14:paraId="49C8A1A6" w14:textId="77777777" w:rsidTr="00BD5DAB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0012454F" w14:textId="7F69B676" w:rsidR="00295B4D" w:rsidRPr="005574B8" w:rsidRDefault="00140738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5574B8">
              <w:rPr>
                <w:rStyle w:val="txtBold"/>
                <w:rFonts w:ascii="Calibri" w:eastAsia="Century Gothic" w:hAnsi="Calibri" w:cs="Calibri"/>
              </w:rPr>
              <w:t>July 2021</w:t>
            </w:r>
            <w:r w:rsidR="00000000" w:rsidRPr="005574B8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Pr="005574B8">
              <w:rPr>
                <w:rStyle w:val="txtBold"/>
                <w:rFonts w:ascii="Calibri" w:eastAsia="Century Gothic" w:hAnsi="Calibri" w:cs="Calibri"/>
              </w:rPr>
              <w:t>-</w:t>
            </w:r>
            <w:r w:rsidR="00000000" w:rsidRPr="005574B8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Pr="005574B8">
              <w:rPr>
                <w:rStyle w:val="txtBold"/>
                <w:rFonts w:ascii="Calibri" w:eastAsia="Century Gothic" w:hAnsi="Calibri" w:cs="Calibri"/>
              </w:rPr>
              <w:t>May 2022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7F9AA62" w14:textId="77777777" w:rsidR="00295B4D" w:rsidRPr="005574B8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5574B8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Loan Closing Officer</w:t>
            </w:r>
            <w:r w:rsidRPr="005574B8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44C68C44" w14:textId="77777777" w:rsidR="00295B4D" w:rsidRPr="005574B8" w:rsidRDefault="00000000" w:rsidP="00BD5DAB">
            <w:pPr>
              <w:pStyle w:val="documentmb5Paragraph"/>
              <w:spacing w:line="340" w:lineRule="atLeast"/>
              <w:ind w:right="300"/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Embrace Home Loans, East Providence, Rhode Island</w:t>
            </w:r>
          </w:p>
          <w:p w14:paraId="05FF1BAA" w14:textId="027D2C56" w:rsidR="00140738" w:rsidRPr="005574B8" w:rsidRDefault="00140738" w:rsidP="00BD5DAB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Prepare</w:t>
            </w:r>
            <w:r w:rsidR="00A71F03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 draft closing disclosure package and other necessary closing documents to ensure that final costs are set up and accurate for the borrower prior to closing </w:t>
            </w:r>
          </w:p>
          <w:p w14:paraId="53A7BA53" w14:textId="171A8383" w:rsidR="00140738" w:rsidRPr="005574B8" w:rsidRDefault="00140738" w:rsidP="00140738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Communicate</w:t>
            </w:r>
            <w:r w:rsidR="00A71F03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regularly </w:t>
            </w:r>
            <w:r w:rsidR="00A71F03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with Title companies to approve a preliminary Housing &amp; Urban Development (HUD)/fee sheet</w:t>
            </w:r>
          </w:p>
          <w:p w14:paraId="1FB04423" w14:textId="3FF5EAEA" w:rsidR="00A71F03" w:rsidRPr="005574B8" w:rsidRDefault="00A71F03" w:rsidP="00140738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Quality control review of executed legal documents to ensure validity and information accuracy </w:t>
            </w:r>
          </w:p>
          <w:p w14:paraId="5841F9A9" w14:textId="6F33E8C5" w:rsidR="00A71F03" w:rsidRPr="005574B8" w:rsidRDefault="00A71F03" w:rsidP="00140738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Managed your pipeline of assigned loans for closing and funding in a timely manner</w:t>
            </w:r>
          </w:p>
          <w:p w14:paraId="6A139BFA" w14:textId="3575B68B" w:rsidR="00A71F03" w:rsidRPr="005574B8" w:rsidRDefault="00A71F03" w:rsidP="00140738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Completed loan closing checklists to ensure that information is correctly presented on the closing disclosure package and other related documents </w:t>
            </w:r>
          </w:p>
          <w:p w14:paraId="6EF58402" w14:textId="277A2CDE" w:rsidR="00A71F03" w:rsidRPr="005574B8" w:rsidRDefault="00A71F03" w:rsidP="00140738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Reviewed and updated data in the software platform Empower, to ensure </w:t>
            </w:r>
            <w:r w:rsidR="00F41860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accuracy of the loan closing package </w:t>
            </w:r>
          </w:p>
          <w:p w14:paraId="7A7E5B53" w14:textId="270BF878" w:rsidR="00A71F03" w:rsidRPr="005574B8" w:rsidRDefault="00A71F03" w:rsidP="00140738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Generated draft closing packages and send </w:t>
            </w:r>
            <w:r w:rsidR="00F41860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them 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to Title agents to match fees related to closing costs</w:t>
            </w:r>
          </w:p>
          <w:p w14:paraId="0E9A61F7" w14:textId="1CB33390" w:rsidR="00A71F03" w:rsidRPr="005574B8" w:rsidRDefault="00A71F03" w:rsidP="00140738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Analyzed and adjusted the payoffs related to the assigned loans to ensure that the correct amounts are being represented</w:t>
            </w:r>
          </w:p>
          <w:p w14:paraId="200A64C5" w14:textId="6F3B1049" w:rsidR="00140738" w:rsidRPr="005574B8" w:rsidRDefault="00A71F03" w:rsidP="00A71F03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Reviewed the signed closing package for errors and update any errors as needed prior to the closing date </w:t>
            </w:r>
          </w:p>
        </w:tc>
      </w:tr>
    </w:tbl>
    <w:p w14:paraId="30EE2D1B" w14:textId="77777777" w:rsidR="00295B4D" w:rsidRPr="005574B8" w:rsidRDefault="00295B4D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295B4D" w:rsidRPr="005574B8" w14:paraId="564E2A2F" w14:textId="77777777" w:rsidTr="00BD5DAB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3C452972" w14:textId="7DD954DC" w:rsidR="00295B4D" w:rsidRPr="005574B8" w:rsidRDefault="00F4186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5574B8">
              <w:rPr>
                <w:rStyle w:val="txtBold"/>
                <w:rFonts w:ascii="Calibri" w:eastAsia="Century Gothic" w:hAnsi="Calibri" w:cs="Calibri"/>
              </w:rPr>
              <w:t>April 2021</w:t>
            </w:r>
            <w:r w:rsidR="00000000" w:rsidRPr="005574B8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Pr="005574B8">
              <w:rPr>
                <w:rStyle w:val="txtBold"/>
                <w:rFonts w:ascii="Calibri" w:eastAsia="Century Gothic" w:hAnsi="Calibri" w:cs="Calibri"/>
              </w:rPr>
              <w:t>-</w:t>
            </w:r>
            <w:r w:rsidR="00000000" w:rsidRPr="005574B8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Pr="005574B8">
              <w:rPr>
                <w:rStyle w:val="txtBold"/>
                <w:rFonts w:ascii="Calibri" w:eastAsia="Century Gothic" w:hAnsi="Calibri" w:cs="Calibri"/>
              </w:rPr>
              <w:t>July 2021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453BC93" w14:textId="564A2C5F" w:rsidR="00295B4D" w:rsidRPr="005574B8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5574B8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Sr. Representative</w:t>
            </w:r>
            <w:r w:rsidR="00F41860" w:rsidRPr="005574B8">
              <w:rPr>
                <w:rStyle w:val="documentmb5"/>
                <w:rFonts w:ascii="Calibri" w:eastAsia="Century Gothic" w:hAnsi="Calibri" w:cs="Calibri"/>
                <w:b/>
                <w:bCs/>
              </w:rPr>
              <w:t>, Fraud Department</w:t>
            </w:r>
            <w:r w:rsidR="00F41860" w:rsidRPr="005574B8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5B763C27" w14:textId="77777777" w:rsidR="00295B4D" w:rsidRPr="005574B8" w:rsidRDefault="00000000" w:rsidP="00F41860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Santander, East Providence, Rhode Island</w:t>
            </w:r>
          </w:p>
          <w:p w14:paraId="61EE7B75" w14:textId="7E923230" w:rsidR="00295B4D" w:rsidRPr="005574B8" w:rsidRDefault="00000000" w:rsidP="00F4186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Complie</w:t>
            </w:r>
            <w:r w:rsidR="00F41860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with all applicable federal regulations in </w:t>
            </w:r>
            <w:r w:rsidR="00F41860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decision process</w:t>
            </w:r>
          </w:p>
          <w:p w14:paraId="150328CC" w14:textId="38FBBF54" w:rsidR="00295B4D" w:rsidRPr="005574B8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Create</w:t>
            </w:r>
            <w:r w:rsidR="00F41860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="00F41860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high-value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customer service inbound queue line consistent with formal written functional procedures, and policies</w:t>
            </w:r>
          </w:p>
          <w:p w14:paraId="3540E62A" w14:textId="0F1E0CC6" w:rsidR="00295B4D" w:rsidRPr="005574B8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Determine</w:t>
            </w:r>
            <w:r w:rsidR="00F41860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next action based on research results to mitigate fraud losses</w:t>
            </w:r>
          </w:p>
          <w:p w14:paraId="15CA9ABF" w14:textId="00B4560E" w:rsidR="00295B4D" w:rsidRPr="005574B8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Identifie</w:t>
            </w:r>
            <w:r w:rsidR="00F41860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escalate</w:t>
            </w:r>
            <w:r w:rsidR="00F41860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control issues and policy violations</w:t>
            </w:r>
          </w:p>
          <w:p w14:paraId="189F61CA" w14:textId="27B4F30A" w:rsidR="00295B4D" w:rsidRPr="005574B8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Maintain</w:t>
            </w:r>
            <w:r w:rsidR="00F41860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update</w:t>
            </w:r>
            <w:r w:rsidR="00F41860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case management system for tracking fraud cases and relevant information</w:t>
            </w:r>
          </w:p>
          <w:p w14:paraId="3577320A" w14:textId="664E9AC7" w:rsidR="00295B4D" w:rsidRPr="005574B8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Provide</w:t>
            </w:r>
            <w:r w:rsidR="00F41860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exceptional service to internal and external customers</w:t>
            </w:r>
          </w:p>
          <w:p w14:paraId="554AD43B" w14:textId="77777777" w:rsidR="00295B4D" w:rsidRPr="005574B8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Provide</w:t>
            </w:r>
            <w:r w:rsidR="00F41860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support to Senior Fraud Specialists as needed</w:t>
            </w:r>
          </w:p>
          <w:p w14:paraId="0B1EA024" w14:textId="77777777" w:rsidR="00F41860" w:rsidRPr="005574B8" w:rsidRDefault="00F41860" w:rsidP="00F41860">
            <w:pPr>
              <w:pStyle w:val="documentulli"/>
              <w:spacing w:line="340" w:lineRule="atLeast"/>
              <w:ind w:left="300" w:right="300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</w:p>
          <w:p w14:paraId="38C77131" w14:textId="32BCABFC" w:rsidR="00F41860" w:rsidRPr="005574B8" w:rsidRDefault="00F41860" w:rsidP="00F41860">
            <w:pPr>
              <w:pStyle w:val="documentulli"/>
              <w:spacing w:line="340" w:lineRule="atLeast"/>
              <w:ind w:left="300" w:right="300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0FB52E8F" w14:textId="77777777" w:rsidR="00295B4D" w:rsidRPr="005574B8" w:rsidRDefault="00295B4D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295B4D" w:rsidRPr="005574B8" w14:paraId="0BD84313" w14:textId="77777777" w:rsidTr="00BD5DAB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34C7E37D" w14:textId="75DC0A26" w:rsidR="00295B4D" w:rsidRPr="005574B8" w:rsidRDefault="00F4186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5574B8">
              <w:rPr>
                <w:rStyle w:val="txtBold"/>
                <w:rFonts w:ascii="Calibri" w:eastAsia="Century Gothic" w:hAnsi="Calibri" w:cs="Calibri"/>
              </w:rPr>
              <w:t>July</w:t>
            </w:r>
            <w:r w:rsidR="00BD5DAB" w:rsidRPr="005574B8">
              <w:rPr>
                <w:rStyle w:val="txtBold"/>
                <w:rFonts w:ascii="Calibri" w:eastAsia="Century Gothic" w:hAnsi="Calibri" w:cs="Calibri"/>
              </w:rPr>
              <w:t xml:space="preserve"> 2020</w:t>
            </w:r>
            <w:r w:rsidR="00000000" w:rsidRPr="005574B8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="00BD5DAB" w:rsidRPr="005574B8">
              <w:rPr>
                <w:rStyle w:val="txtBold"/>
                <w:rFonts w:ascii="Calibri" w:eastAsia="Century Gothic" w:hAnsi="Calibri" w:cs="Calibri"/>
              </w:rPr>
              <w:t>-</w:t>
            </w:r>
            <w:r w:rsidR="00000000" w:rsidRPr="005574B8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="00BD5DAB" w:rsidRPr="005574B8">
              <w:rPr>
                <w:rStyle w:val="txtBold"/>
                <w:rFonts w:ascii="Calibri" w:eastAsia="Century Gothic" w:hAnsi="Calibri" w:cs="Calibri"/>
              </w:rPr>
              <w:t>January 2021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36F0D72" w14:textId="77777777" w:rsidR="00295B4D" w:rsidRPr="005574B8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5574B8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Fraud Operations Senior Analyst (Intern)</w:t>
            </w:r>
            <w:r w:rsidRPr="005574B8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0663C2DB" w14:textId="77777777" w:rsidR="00295B4D" w:rsidRPr="005574B8" w:rsidRDefault="00000000" w:rsidP="00F41860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Citizens Bank, East Providence, Rhode Island</w:t>
            </w:r>
          </w:p>
          <w:p w14:paraId="3C370986" w14:textId="77777777" w:rsidR="00295B4D" w:rsidRPr="005574B8" w:rsidRDefault="00000000" w:rsidP="00F4186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Responsibilities including reviewing claims filed by customers in a fast-paced environment</w:t>
            </w:r>
          </w:p>
          <w:p w14:paraId="3EE4CE3B" w14:textId="3B7349B2" w:rsidR="00BD5DAB" w:rsidRPr="005574B8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Analyze evidence from multiple financial applications and documentation </w:t>
            </w:r>
            <w:r w:rsidR="00F41860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to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conclude </w:t>
            </w:r>
            <w:r w:rsidR="00BD5DAB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next steps based upon each scenario following Citizen's guidelines and Bank Regulations </w:t>
            </w:r>
          </w:p>
          <w:p w14:paraId="0FB41D64" w14:textId="314854AA" w:rsidR="00295B4D" w:rsidRPr="005574B8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Responsible for the review of claim materials to ensure their accuracy when determining the relevancy of claim submissions ensuring the recovery of misappropriated funds</w:t>
            </w:r>
          </w:p>
        </w:tc>
      </w:tr>
    </w:tbl>
    <w:p w14:paraId="0291D6CB" w14:textId="77777777" w:rsidR="00295B4D" w:rsidRPr="005574B8" w:rsidRDefault="00295B4D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295B4D" w:rsidRPr="005574B8" w14:paraId="49A9C5F5" w14:textId="77777777" w:rsidTr="00BD5DAB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2FE9E7A3" w14:textId="6B41BB13" w:rsidR="00295B4D" w:rsidRPr="005574B8" w:rsidRDefault="00BD5DA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5574B8">
              <w:rPr>
                <w:rStyle w:val="txtBold"/>
                <w:rFonts w:ascii="Calibri" w:eastAsia="Century Gothic" w:hAnsi="Calibri" w:cs="Calibri"/>
              </w:rPr>
              <w:t>August 2016</w:t>
            </w:r>
            <w:r w:rsidR="00000000" w:rsidRPr="005574B8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Pr="005574B8">
              <w:rPr>
                <w:rStyle w:val="txtBold"/>
                <w:rFonts w:ascii="Calibri" w:eastAsia="Century Gothic" w:hAnsi="Calibri" w:cs="Calibri"/>
              </w:rPr>
              <w:t>-</w:t>
            </w:r>
            <w:r w:rsidR="00000000" w:rsidRPr="005574B8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Pr="005574B8">
              <w:rPr>
                <w:rStyle w:val="txtBold"/>
                <w:rFonts w:ascii="Calibri" w:eastAsia="Century Gothic" w:hAnsi="Calibri" w:cs="Calibri"/>
              </w:rPr>
              <w:t>November 2019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B683368" w14:textId="77777777" w:rsidR="00295B4D" w:rsidRPr="005574B8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5574B8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Behavior Specialist</w:t>
            </w:r>
            <w:r w:rsidRPr="005574B8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2788E96F" w14:textId="77777777" w:rsidR="00295B4D" w:rsidRPr="005574B8" w:rsidRDefault="00000000" w:rsidP="00BD5DAB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East Providence School Department, East Providence, Rhode Island</w:t>
            </w:r>
          </w:p>
          <w:p w14:paraId="21EF2EAA" w14:textId="77777777" w:rsidR="005574B8" w:rsidRDefault="00000000" w:rsidP="00BD5DAB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Planned and facilitated needs-based learning tools, resources, and educational materials to enhance teaching skills for children with different levels of disabilities between the age of 5</w:t>
            </w:r>
            <w:r w:rsid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-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16 years old </w:t>
            </w:r>
          </w:p>
          <w:p w14:paraId="1650967B" w14:textId="249FCFAF" w:rsidR="00BD5DAB" w:rsidRPr="005574B8" w:rsidRDefault="00000000" w:rsidP="00BD5DAB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Ability to communicate verbally and non-verbally with children to provide comfort, encouragement, and positive reinforcement </w:t>
            </w:r>
          </w:p>
          <w:p w14:paraId="4A701A32" w14:textId="325335C5" w:rsidR="00295B4D" w:rsidRPr="005574B8" w:rsidRDefault="00000000" w:rsidP="00BD5DAB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By employing Positive Behavior Support (PBS) techniques was able to</w:t>
            </w:r>
            <w:r w:rsidR="00BD5DAB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daily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maintain</w:t>
            </w:r>
            <w:r w:rsidR="00BD5DAB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the 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children's challenging behaviors to create a more positive learning experience</w:t>
            </w:r>
          </w:p>
        </w:tc>
      </w:tr>
    </w:tbl>
    <w:p w14:paraId="111C2106" w14:textId="77777777" w:rsidR="00295B4D" w:rsidRPr="005574B8" w:rsidRDefault="00295B4D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295B4D" w:rsidRPr="005574B8" w14:paraId="7639DDC8" w14:textId="77777777" w:rsidTr="00BD5DAB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7F2B8E8F" w14:textId="2BC120F4" w:rsidR="00295B4D" w:rsidRPr="005574B8" w:rsidRDefault="00BD5DA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5574B8">
              <w:rPr>
                <w:rStyle w:val="txtBold"/>
                <w:rFonts w:ascii="Calibri" w:eastAsia="Century Gothic" w:hAnsi="Calibri" w:cs="Calibri"/>
              </w:rPr>
              <w:t>August 2015</w:t>
            </w:r>
            <w:r w:rsidR="00000000" w:rsidRPr="005574B8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Pr="005574B8">
              <w:rPr>
                <w:rStyle w:val="txtBold"/>
                <w:rFonts w:ascii="Calibri" w:eastAsia="Century Gothic" w:hAnsi="Calibri" w:cs="Calibri"/>
              </w:rPr>
              <w:t>-</w:t>
            </w:r>
            <w:r w:rsidR="00000000" w:rsidRPr="005574B8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Pr="005574B8">
              <w:rPr>
                <w:rStyle w:val="txtBold"/>
                <w:rFonts w:ascii="Calibri" w:eastAsia="Century Gothic" w:hAnsi="Calibri" w:cs="Calibri"/>
              </w:rPr>
              <w:t>June 2016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5090AAC" w14:textId="77777777" w:rsidR="00295B4D" w:rsidRPr="005574B8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5574B8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Retail Associate</w:t>
            </w:r>
            <w:r w:rsidRPr="005574B8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06EB32BE" w14:textId="77777777" w:rsidR="00295B4D" w:rsidRPr="005574B8" w:rsidRDefault="00000000" w:rsidP="00BD5DAB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Metro PCS, Providence, Rhode Island</w:t>
            </w:r>
          </w:p>
          <w:p w14:paraId="35AD4C02" w14:textId="77777777" w:rsidR="00BD5DAB" w:rsidRPr="005574B8" w:rsidRDefault="00000000" w:rsidP="00BD5DAB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Actively engaged customers to provide general assistance and information on store merchandise</w:t>
            </w:r>
          </w:p>
          <w:p w14:paraId="2D3B947B" w14:textId="77777777" w:rsidR="00BD5DAB" w:rsidRPr="005574B8" w:rsidRDefault="00000000" w:rsidP="00BD5DAB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Reported to work early, checked low inventory, learned sales or special offerings, and became aware of store issues</w:t>
            </w:r>
          </w:p>
          <w:p w14:paraId="3F06D4D9" w14:textId="77777777" w:rsidR="00BD5DAB" w:rsidRPr="005574B8" w:rsidRDefault="00000000" w:rsidP="00BD5DAB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Expressed to customers a passion for the company brand, products, services, and solutions</w:t>
            </w:r>
          </w:p>
          <w:p w14:paraId="080656BA" w14:textId="01373C09" w:rsidR="00295B4D" w:rsidRPr="005574B8" w:rsidRDefault="00000000" w:rsidP="00BD5DAB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Energized and motivated in performing sales floor activities including merchandising and selling</w:t>
            </w:r>
          </w:p>
        </w:tc>
      </w:tr>
    </w:tbl>
    <w:p w14:paraId="24FE350C" w14:textId="77777777" w:rsidR="00295B4D" w:rsidRPr="005574B8" w:rsidRDefault="00295B4D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295B4D" w:rsidRPr="005574B8" w14:paraId="1855CCAE" w14:textId="77777777" w:rsidTr="00BD5DAB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745DCB5" w14:textId="3A107FFE" w:rsidR="00295B4D" w:rsidRPr="005574B8" w:rsidRDefault="00BD5DA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5574B8">
              <w:rPr>
                <w:rStyle w:val="txtBold"/>
                <w:rFonts w:ascii="Calibri" w:eastAsia="Century Gothic" w:hAnsi="Calibri" w:cs="Calibri"/>
              </w:rPr>
              <w:t>July 2015</w:t>
            </w:r>
            <w:r w:rsidR="00000000" w:rsidRPr="005574B8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Pr="005574B8">
              <w:rPr>
                <w:rStyle w:val="txtBold"/>
                <w:rFonts w:ascii="Calibri" w:eastAsia="Century Gothic" w:hAnsi="Calibri" w:cs="Calibri"/>
              </w:rPr>
              <w:t>-</w:t>
            </w:r>
            <w:r w:rsidR="00000000" w:rsidRPr="005574B8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Pr="005574B8">
              <w:rPr>
                <w:rStyle w:val="txtBold"/>
                <w:rFonts w:ascii="Calibri" w:eastAsia="Century Gothic" w:hAnsi="Calibri" w:cs="Calibri"/>
              </w:rPr>
              <w:t>July 2019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E30F34E" w14:textId="77777777" w:rsidR="00295B4D" w:rsidRPr="005574B8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5574B8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Substitute Teacher Assistant</w:t>
            </w:r>
            <w:r w:rsidRPr="005574B8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16F2D23A" w14:textId="77777777" w:rsidR="00295B4D" w:rsidRPr="005574B8" w:rsidRDefault="00000000" w:rsidP="00BD5DAB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Northern Rhode Island Collaborative Lincoln, Rhode Island</w:t>
            </w:r>
          </w:p>
          <w:p w14:paraId="7843281A" w14:textId="77777777" w:rsidR="00BD5DAB" w:rsidRPr="005574B8" w:rsidRDefault="00000000" w:rsidP="00BD5DAB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Organized classroom materials to help teachers prepare for daily instruction and activities</w:t>
            </w:r>
          </w:p>
          <w:p w14:paraId="0948E53D" w14:textId="0E4FA15A" w:rsidR="00BD5DAB" w:rsidRPr="005574B8" w:rsidRDefault="00000000" w:rsidP="00BD5DAB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Supported instructors with test administration, curriculum development</w:t>
            </w:r>
            <w:r w:rsidR="00BD5DAB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grading</w:t>
            </w:r>
          </w:p>
          <w:p w14:paraId="7C77BB35" w14:textId="6D41BF2A" w:rsidR="00295B4D" w:rsidRPr="005574B8" w:rsidRDefault="00000000" w:rsidP="00BD5DAB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Working with students having both physical and mental disabilities was assistive in their daily care, their receptive learning, by utilizing </w:t>
            </w:r>
            <w:r w:rsidR="00BD5DAB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hands-on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instructional techniques and Positive Behavior Support (PBS)</w:t>
            </w:r>
          </w:p>
        </w:tc>
      </w:tr>
    </w:tbl>
    <w:p w14:paraId="2E99DC65" w14:textId="77777777" w:rsidR="00295B4D" w:rsidRPr="005574B8" w:rsidRDefault="00295B4D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295B4D" w:rsidRPr="005574B8" w14:paraId="63ACFE54" w14:textId="77777777" w:rsidTr="00BD5DAB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5FA8D679" w14:textId="6A28A915" w:rsidR="00295B4D" w:rsidRPr="005574B8" w:rsidRDefault="005574B8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lastRenderedPageBreak/>
              <w:t>August 2014</w:t>
            </w:r>
            <w:r w:rsidR="00000000" w:rsidRPr="005574B8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>
              <w:rPr>
                <w:rStyle w:val="txtBold"/>
                <w:rFonts w:ascii="Calibri" w:eastAsia="Century Gothic" w:hAnsi="Calibri" w:cs="Calibri"/>
              </w:rPr>
              <w:t>-</w:t>
            </w:r>
            <w:r w:rsidR="00000000" w:rsidRPr="005574B8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>
              <w:rPr>
                <w:rStyle w:val="txtBold"/>
                <w:rFonts w:ascii="Calibri" w:eastAsia="Century Gothic" w:hAnsi="Calibri" w:cs="Calibri"/>
              </w:rPr>
              <w:t>July 2015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B38BA3E" w14:textId="77777777" w:rsidR="00295B4D" w:rsidRPr="005574B8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5574B8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Receptionist</w:t>
            </w:r>
            <w:r w:rsidRPr="005574B8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7A4DD801" w14:textId="77777777" w:rsidR="00295B4D" w:rsidRPr="005574B8" w:rsidRDefault="00000000" w:rsidP="00BD5DAB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Elmwood Orthopedic Rehabilitation Center, Providence, Rhode Island</w:t>
            </w:r>
          </w:p>
          <w:p w14:paraId="7A15DD39" w14:textId="77777777" w:rsidR="00BD5DAB" w:rsidRPr="005574B8" w:rsidRDefault="00000000" w:rsidP="00BD5DAB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Organized and scheduled office meetings as well as client appointments, effectively accommodating hectic agendas</w:t>
            </w:r>
          </w:p>
          <w:p w14:paraId="6DFA53B6" w14:textId="77777777" w:rsidR="00BD5DAB" w:rsidRPr="005574B8" w:rsidRDefault="00000000" w:rsidP="00BD5DAB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Aggregated and prepared documentation and reports for office meetings, distribution, and filing</w:t>
            </w:r>
          </w:p>
          <w:p w14:paraId="4114373E" w14:textId="77777777" w:rsidR="00BD5DAB" w:rsidRPr="005574B8" w:rsidRDefault="00000000" w:rsidP="00BD5DAB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Monitored and screened visitors to verify accessibility to inter-office personnel</w:t>
            </w:r>
          </w:p>
          <w:p w14:paraId="5677687D" w14:textId="77777777" w:rsidR="00BD5DAB" w:rsidRPr="005574B8" w:rsidRDefault="00000000" w:rsidP="00BD5DAB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Drafted professional business memos, letters, and marketing copy to support business objectives and growth</w:t>
            </w:r>
          </w:p>
          <w:p w14:paraId="065E1DE1" w14:textId="2A2A7287" w:rsidR="00295B4D" w:rsidRPr="005574B8" w:rsidRDefault="00000000" w:rsidP="00BD5DAB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Receive</w:t>
            </w:r>
            <w:r w:rsidR="00605CDD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business correspondence to correct departments</w:t>
            </w:r>
            <w:r w:rsidR="00BD5DAB"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/</w:t>
            </w:r>
            <w:r w:rsidRPr="005574B8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staff members</w:t>
            </w:r>
          </w:p>
        </w:tc>
      </w:tr>
    </w:tbl>
    <w:p w14:paraId="7EA5C231" w14:textId="77777777" w:rsidR="00295B4D" w:rsidRPr="005574B8" w:rsidRDefault="00295B4D">
      <w:pPr>
        <w:rPr>
          <w:rFonts w:ascii="Calibri" w:hAnsi="Calibri" w:cs="Calibri"/>
          <w:vanish/>
          <w:sz w:val="22"/>
          <w:szCs w:val="22"/>
        </w:rPr>
      </w:pPr>
    </w:p>
    <w:p w14:paraId="69B3D7D5" w14:textId="77777777" w:rsidR="00295B4D" w:rsidRPr="005574B8" w:rsidRDefault="00295B4D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295B4D" w:rsidRPr="005574B8" w14:paraId="4E9C3DF6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6BEE28" w14:textId="77777777" w:rsidR="00295B4D" w:rsidRPr="005574B8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5574B8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Education</w:t>
            </w:r>
          </w:p>
        </w:tc>
      </w:tr>
    </w:tbl>
    <w:p w14:paraId="5B01E081" w14:textId="77777777" w:rsidR="00295B4D" w:rsidRPr="005574B8" w:rsidRDefault="00295B4D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150"/>
        <w:gridCol w:w="8130"/>
      </w:tblGrid>
      <w:tr w:rsidR="00295B4D" w:rsidRPr="005574B8" w14:paraId="67A4E796" w14:textId="77777777" w:rsidTr="00605CDD">
        <w:trPr>
          <w:tblCellSpacing w:w="0" w:type="dxa"/>
        </w:trPr>
        <w:tc>
          <w:tcPr>
            <w:tcW w:w="31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29210A34" w14:textId="77777777" w:rsidR="00295B4D" w:rsidRPr="005574B8" w:rsidRDefault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5574B8">
              <w:rPr>
                <w:rStyle w:val="txtBold"/>
                <w:rFonts w:ascii="Calibri" w:eastAsia="Century Gothic" w:hAnsi="Calibri" w:cs="Calibri"/>
              </w:rPr>
              <w:t>March 2020 - January 2021</w:t>
            </w:r>
          </w:p>
          <w:p w14:paraId="24034BC2" w14:textId="77777777" w:rsidR="00605CDD" w:rsidRPr="005574B8" w:rsidRDefault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5A79294E" w14:textId="77777777" w:rsidR="00605CDD" w:rsidRPr="005574B8" w:rsidRDefault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2E5AFAEE" w14:textId="77777777" w:rsidR="00605CDD" w:rsidRPr="005574B8" w:rsidRDefault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4384AE56" w14:textId="77777777" w:rsidR="00605CDD" w:rsidRPr="005574B8" w:rsidRDefault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1022B268" w14:textId="77777777" w:rsidR="00605CDD" w:rsidRPr="005574B8" w:rsidRDefault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3E7635AA" w14:textId="77777777" w:rsidR="00605CDD" w:rsidRPr="005574B8" w:rsidRDefault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046676D8" w14:textId="77777777" w:rsidR="00605CDD" w:rsidRPr="005574B8" w:rsidRDefault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4CC9BE0E" w14:textId="77777777" w:rsidR="00605CDD" w:rsidRPr="005574B8" w:rsidRDefault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242DF9AB" w14:textId="77777777" w:rsidR="00605CDD" w:rsidRPr="005574B8" w:rsidRDefault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4D572D51" w14:textId="77777777" w:rsidR="00605CDD" w:rsidRPr="005574B8" w:rsidRDefault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720EA268" w14:textId="62F98F7D" w:rsidR="00605CDD" w:rsidRPr="005574B8" w:rsidRDefault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5574B8">
              <w:rPr>
                <w:rStyle w:val="txtBold"/>
                <w:rFonts w:ascii="Calibri" w:eastAsia="Century Gothic" w:hAnsi="Calibri" w:cs="Calibri"/>
              </w:rPr>
              <w:t>June 2014</w:t>
            </w:r>
          </w:p>
        </w:tc>
        <w:tc>
          <w:tcPr>
            <w:tcW w:w="81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1AF8D4D" w14:textId="77777777" w:rsidR="00605CDD" w:rsidRPr="005574B8" w:rsidRDefault="00605CDD" w:rsidP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5574B8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Business Operations</w:t>
            </w:r>
            <w:r w:rsidRPr="005574B8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36CC9F6F" w14:textId="77777777" w:rsidR="00605CDD" w:rsidRPr="005574B8" w:rsidRDefault="00605CDD" w:rsidP="00605CDD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5574B8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Year Up, Providence, Rhode Island</w:t>
            </w:r>
          </w:p>
          <w:p w14:paraId="6E289153" w14:textId="77777777" w:rsidR="00605CDD" w:rsidRPr="005574B8" w:rsidRDefault="00605CDD" w:rsidP="00605CDD">
            <w:pPr>
              <w:pStyle w:val="spandateswrapperParagraph"/>
              <w:numPr>
                <w:ilvl w:val="0"/>
                <w:numId w:val="8"/>
              </w:numPr>
              <w:pBdr>
                <w:right w:val="none" w:sz="0" w:space="0" w:color="auto"/>
              </w:pBdr>
              <w:ind w:right="450"/>
              <w:rPr>
                <w:rStyle w:val="span"/>
                <w:rFonts w:ascii="Calibri" w:eastAsia="Century Gothic" w:hAnsi="Calibri" w:cs="Calibri"/>
              </w:rPr>
            </w:pPr>
            <w:r w:rsidRPr="005574B8">
              <w:rPr>
                <w:rStyle w:val="span"/>
                <w:rFonts w:ascii="Calibri" w:eastAsia="Century Gothic" w:hAnsi="Calibri" w:cs="Calibri"/>
              </w:rPr>
              <w:t xml:space="preserve">Year Up is a leading one-year career development program with 250 corporate partners around the country; the program includes college-level courses, professional training, and a six-month internship </w:t>
            </w:r>
          </w:p>
          <w:p w14:paraId="0E2AE91F" w14:textId="77777777" w:rsidR="00605CDD" w:rsidRPr="005574B8" w:rsidRDefault="00605CDD" w:rsidP="00605CDD">
            <w:pPr>
              <w:pStyle w:val="spandateswrapperParagraph"/>
              <w:numPr>
                <w:ilvl w:val="0"/>
                <w:numId w:val="8"/>
              </w:numPr>
              <w:pBdr>
                <w:right w:val="none" w:sz="0" w:space="0" w:color="auto"/>
              </w:pBdr>
              <w:ind w:right="450"/>
              <w:rPr>
                <w:rStyle w:val="span"/>
                <w:rFonts w:ascii="Calibri" w:eastAsia="Century Gothic" w:hAnsi="Calibri" w:cs="Calibri"/>
                <w:b/>
                <w:bCs/>
              </w:rPr>
            </w:pPr>
            <w:r w:rsidRPr="005574B8">
              <w:rPr>
                <w:rStyle w:val="span"/>
                <w:rFonts w:ascii="Calibri" w:eastAsia="Century Gothic" w:hAnsi="Calibri" w:cs="Calibri"/>
              </w:rPr>
              <w:t>Accrue 200+ hours of hands-on training in Business Operations</w:t>
            </w:r>
          </w:p>
          <w:p w14:paraId="6F9D5F1B" w14:textId="10561E62" w:rsidR="00295B4D" w:rsidRPr="005574B8" w:rsidRDefault="00605CDD" w:rsidP="00605CDD">
            <w:pPr>
              <w:pStyle w:val="spandateswrapperParagraph"/>
              <w:numPr>
                <w:ilvl w:val="0"/>
                <w:numId w:val="8"/>
              </w:numPr>
              <w:pBdr>
                <w:right w:val="none" w:sz="0" w:space="0" w:color="auto"/>
              </w:pBdr>
              <w:ind w:right="450"/>
              <w:rPr>
                <w:rStyle w:val="span"/>
                <w:rFonts w:ascii="Calibri" w:eastAsia="Century Gothic" w:hAnsi="Calibri" w:cs="Calibri"/>
                <w:b/>
                <w:bCs/>
              </w:rPr>
            </w:pPr>
            <w:r w:rsidRPr="005574B8">
              <w:rPr>
                <w:rStyle w:val="span"/>
                <w:rFonts w:ascii="Calibri" w:eastAsia="Century Gothic" w:hAnsi="Calibri" w:cs="Calibri"/>
              </w:rPr>
              <w:t>Earned the equivalent of 31 college credit recommendations through the American Council on</w:t>
            </w:r>
            <w:r w:rsidRPr="005574B8">
              <w:rPr>
                <w:rStyle w:val="span"/>
                <w:rFonts w:ascii="Calibri" w:eastAsia="Century Gothic" w:hAnsi="Calibri" w:cs="Calibri"/>
              </w:rPr>
              <w:t xml:space="preserve"> Education  (ACE Credit); </w:t>
            </w:r>
            <w:r w:rsidR="00000000" w:rsidRPr="005574B8">
              <w:rPr>
                <w:rStyle w:val="span"/>
                <w:rFonts w:ascii="Calibri" w:eastAsia="Century Gothic" w:hAnsi="Calibri" w:cs="Calibri"/>
              </w:rPr>
              <w:t xml:space="preserve">Relevant courses include Business Writing, Introduction of Customer Service, Public Speaking, Career Development, Computer Science, </w:t>
            </w:r>
            <w:r w:rsidR="00C30D30">
              <w:rPr>
                <w:rStyle w:val="span"/>
                <w:rFonts w:ascii="Calibri" w:eastAsia="Century Gothic" w:hAnsi="Calibri" w:cs="Calibri"/>
              </w:rPr>
              <w:t xml:space="preserve">and </w:t>
            </w:r>
            <w:r w:rsidR="00000000" w:rsidRPr="005574B8">
              <w:rPr>
                <w:rStyle w:val="span"/>
                <w:rFonts w:ascii="Calibri" w:eastAsia="Century Gothic" w:hAnsi="Calibri" w:cs="Calibri"/>
              </w:rPr>
              <w:t>Advance Customer Service</w:t>
            </w:r>
          </w:p>
          <w:p w14:paraId="504DB614" w14:textId="504EFB60" w:rsidR="00605CDD" w:rsidRPr="005574B8" w:rsidRDefault="00605CDD" w:rsidP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"/>
                <w:rFonts w:ascii="Calibri" w:eastAsia="Century Gothic" w:hAnsi="Calibri" w:cs="Calibri"/>
              </w:rPr>
            </w:pPr>
          </w:p>
          <w:p w14:paraId="010E711D" w14:textId="38F7C104" w:rsidR="00605CDD" w:rsidRPr="005574B8" w:rsidRDefault="00605CDD" w:rsidP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"/>
                <w:rFonts w:ascii="Calibri" w:eastAsia="Century Gothic" w:hAnsi="Calibri" w:cs="Calibri"/>
                <w:b/>
                <w:bCs/>
              </w:rPr>
            </w:pPr>
            <w:r w:rsidRPr="005574B8">
              <w:rPr>
                <w:rStyle w:val="span"/>
                <w:rFonts w:ascii="Calibri" w:eastAsia="Century Gothic" w:hAnsi="Calibri" w:cs="Calibri"/>
                <w:b/>
                <w:bCs/>
              </w:rPr>
              <w:t>High School Diploma</w:t>
            </w:r>
          </w:p>
          <w:p w14:paraId="13B4807C" w14:textId="07448DC4" w:rsidR="00605CDD" w:rsidRPr="005574B8" w:rsidRDefault="00605CDD" w:rsidP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"/>
                <w:rFonts w:ascii="Calibri" w:eastAsia="Century Gothic" w:hAnsi="Calibri" w:cs="Calibri"/>
                <w:b/>
                <w:bCs/>
                <w:i/>
                <w:iCs/>
              </w:rPr>
            </w:pPr>
            <w:r w:rsidRPr="005574B8">
              <w:rPr>
                <w:rStyle w:val="span"/>
                <w:rFonts w:ascii="Calibri" w:eastAsia="Century Gothic" w:hAnsi="Calibri" w:cs="Calibri"/>
                <w:i/>
                <w:iCs/>
              </w:rPr>
              <w:t xml:space="preserve">Central High School - Providence, RI </w:t>
            </w:r>
          </w:p>
          <w:p w14:paraId="61B7EA50" w14:textId="29990D3B" w:rsidR="00605CDD" w:rsidRPr="005574B8" w:rsidRDefault="00605CDD" w:rsidP="00605CD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documenttwocolparasinglecolumn"/>
                <w:rFonts w:ascii="Calibri" w:eastAsia="Century Gothic" w:hAnsi="Calibri" w:cs="Calibri"/>
                <w:b/>
                <w:bCs/>
              </w:rPr>
            </w:pPr>
          </w:p>
        </w:tc>
      </w:tr>
    </w:tbl>
    <w:p w14:paraId="3C554E3E" w14:textId="77777777" w:rsidR="00295B4D" w:rsidRPr="005574B8" w:rsidRDefault="00295B4D">
      <w:pPr>
        <w:rPr>
          <w:rFonts w:ascii="Calibri" w:hAnsi="Calibri" w:cs="Calibri"/>
          <w:vanish/>
          <w:sz w:val="22"/>
          <w:szCs w:val="22"/>
        </w:rPr>
      </w:pPr>
    </w:p>
    <w:p w14:paraId="53E1AF9D" w14:textId="77777777" w:rsidR="00295B4D" w:rsidRPr="005574B8" w:rsidRDefault="00295B4D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140738" w:rsidRPr="005574B8" w14:paraId="0A61E751" w14:textId="77777777" w:rsidTr="004C7C80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FE3C73" w14:textId="77777777" w:rsidR="00140738" w:rsidRPr="005574B8" w:rsidRDefault="00140738" w:rsidP="004C7C8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5574B8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Skills</w:t>
            </w:r>
          </w:p>
        </w:tc>
      </w:tr>
    </w:tbl>
    <w:p w14:paraId="4A471AB4" w14:textId="30E2717A" w:rsidR="005574B8" w:rsidRPr="005574B8" w:rsidRDefault="005574B8" w:rsidP="00140738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5574B8">
        <w:rPr>
          <w:rStyle w:val="singlecolumnspanpaddedlinenth-child1"/>
          <w:rFonts w:ascii="Calibri" w:eastAsia="Century Gothic" w:hAnsi="Calibri" w:cs="Calibri"/>
          <w:b/>
          <w:bCs/>
          <w:sz w:val="22"/>
          <w:szCs w:val="22"/>
        </w:rPr>
        <w:t>Languages:</w:t>
      </w:r>
      <w:r w:rsidRPr="005574B8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Bilingual - English and Spanish </w:t>
      </w:r>
    </w:p>
    <w:p w14:paraId="6809C79E" w14:textId="09F0C0DE" w:rsidR="00140738" w:rsidRPr="005574B8" w:rsidRDefault="00140738" w:rsidP="005574B8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5574B8">
        <w:rPr>
          <w:rStyle w:val="singlecolumnspanpaddedlinenth-child1"/>
          <w:rFonts w:ascii="Calibri" w:eastAsia="Century Gothic" w:hAnsi="Calibri" w:cs="Calibri"/>
          <w:b/>
          <w:bCs/>
          <w:sz w:val="22"/>
          <w:szCs w:val="22"/>
        </w:rPr>
        <w:t>Software</w:t>
      </w:r>
      <w:r w:rsidR="005574B8" w:rsidRPr="005574B8">
        <w:rPr>
          <w:rStyle w:val="singlecolumnspanpaddedlinenth-child1"/>
          <w:rFonts w:ascii="Calibri" w:eastAsia="Century Gothic" w:hAnsi="Calibri" w:cs="Calibri"/>
          <w:b/>
          <w:bCs/>
          <w:sz w:val="22"/>
          <w:szCs w:val="22"/>
        </w:rPr>
        <w:t>:</w:t>
      </w:r>
      <w:r w:rsidR="005574B8" w:rsidRPr="005574B8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</w:t>
      </w:r>
      <w:r w:rsidRPr="005574B8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Microsoft Office Suite - Word, </w:t>
      </w:r>
      <w:r w:rsidR="005574B8" w:rsidRPr="005574B8">
        <w:rPr>
          <w:rStyle w:val="singlecolumnspanpaddedlinenth-child1"/>
          <w:rFonts w:ascii="Calibri" w:eastAsia="Century Gothic" w:hAnsi="Calibri" w:cs="Calibri"/>
          <w:sz w:val="22"/>
          <w:szCs w:val="22"/>
        </w:rPr>
        <w:t>PowerPoint</w:t>
      </w:r>
      <w:r w:rsidRPr="005574B8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, Excel, Outlook, Google </w:t>
      </w:r>
      <w:r w:rsidR="005574B8" w:rsidRPr="005574B8">
        <w:rPr>
          <w:rStyle w:val="singlecolumnspanpaddedlinenth-child1"/>
          <w:rFonts w:ascii="Calibri" w:eastAsia="Century Gothic" w:hAnsi="Calibri" w:cs="Calibri"/>
          <w:sz w:val="22"/>
          <w:szCs w:val="22"/>
        </w:rPr>
        <w:t>D</w:t>
      </w:r>
      <w:r w:rsidRPr="005574B8">
        <w:rPr>
          <w:rStyle w:val="singlecolumnspanpaddedlinenth-child1"/>
          <w:rFonts w:ascii="Calibri" w:eastAsia="Century Gothic" w:hAnsi="Calibri" w:cs="Calibri"/>
          <w:sz w:val="22"/>
          <w:szCs w:val="22"/>
        </w:rPr>
        <w:t>ocs</w:t>
      </w:r>
    </w:p>
    <w:p w14:paraId="5C9FB36F" w14:textId="7671894B" w:rsidR="005574B8" w:rsidRPr="005574B8" w:rsidRDefault="005574B8" w:rsidP="005574B8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5574B8">
        <w:rPr>
          <w:rStyle w:val="singlecolumnspanpaddedlinenth-child1"/>
          <w:rFonts w:ascii="Calibri" w:eastAsia="Century Gothic" w:hAnsi="Calibri" w:cs="Calibri"/>
          <w:b/>
          <w:bCs/>
          <w:sz w:val="22"/>
          <w:szCs w:val="22"/>
        </w:rPr>
        <w:t>Skills:</w:t>
      </w:r>
      <w:r w:rsidRPr="005574B8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Strong Interpersonal Skills, Communication Skills, Attentive to Detail, Collaboration </w:t>
      </w:r>
    </w:p>
    <w:p w14:paraId="2503EE1C" w14:textId="50C1AAC5" w:rsidR="005574B8" w:rsidRPr="005574B8" w:rsidRDefault="005574B8" w:rsidP="005574B8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 w:rsidRPr="005574B8">
        <w:rPr>
          <w:rStyle w:val="singlecolumnspanpaddedlinenth-child1"/>
          <w:rFonts w:ascii="Calibri" w:eastAsia="Century Gothic" w:hAnsi="Calibri" w:cs="Calibri"/>
          <w:b/>
          <w:bCs/>
          <w:sz w:val="22"/>
          <w:szCs w:val="22"/>
        </w:rPr>
        <w:t>Certifications:</w:t>
      </w:r>
      <w:r w:rsidRPr="005574B8">
        <w:rPr>
          <w:rFonts w:ascii="Calibri" w:eastAsia="Century Gothic" w:hAnsi="Calibri" w:cs="Calibri"/>
          <w:sz w:val="22"/>
          <w:szCs w:val="22"/>
        </w:rPr>
        <w:t xml:space="preserve"> </w:t>
      </w:r>
      <w:r w:rsidRPr="005574B8">
        <w:rPr>
          <w:rFonts w:ascii="Calibri" w:eastAsia="Century Gothic" w:hAnsi="Calibri" w:cs="Calibri"/>
          <w:sz w:val="22"/>
          <w:szCs w:val="22"/>
        </w:rPr>
        <w:t>Scrum Master (SMC), Teacher Assistant (Behavior Specialist), Help Desk Institute</w:t>
      </w:r>
    </w:p>
    <w:p w14:paraId="34B35A13" w14:textId="77777777" w:rsidR="00140738" w:rsidRPr="00140738" w:rsidRDefault="00140738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</w:p>
    <w:sectPr w:rsidR="00140738" w:rsidRPr="00140738">
      <w:pgSz w:w="12240" w:h="15840"/>
      <w:pgMar w:top="480" w:right="480" w:bottom="4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421EFA-6215-4C34-B84F-F88489D0DCBD}"/>
    <w:embedBold r:id="rId2" w:fontKey="{CB9B1427-0427-44F8-9826-093F730AD9ED}"/>
    <w:embedItalic r:id="rId3" w:fontKey="{3AE06807-9FB5-4D52-814A-42F67377E4FD}"/>
    <w:embedBoldItalic r:id="rId4" w:fontKey="{16D5CDB5-DBBF-49A7-90F8-91C9AC04744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678DEFA4-A5A2-4668-95AA-F59DCA3F585F}"/>
    <w:embedBold r:id="rId6" w:fontKey="{EB2E5B7F-8888-4C55-8922-CC93F868DA1D}"/>
    <w:embedItalic r:id="rId7" w:fontKey="{326440C5-963C-42C7-A35D-6D4AA959AA25}"/>
    <w:embedBoldItalic r:id="rId8" w:fontKey="{4AFF270C-56A1-4D99-BCE9-F7CB358BD2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31B41D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E82DE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F1CF9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1694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AD4B8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E76E7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782BF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A40A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1365B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8A4AA8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31AD5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9F02D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3ACE5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6C31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AE6EA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F3616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CCA75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5EEF3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F7342C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CE42A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8B881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7D08F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3804B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FC98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CAAD2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C98D9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63E6C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8A623B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4A451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18016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56E49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3C8DE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20815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BE41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9045E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4BACB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E93E8E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EC223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31EFC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25661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0A3D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7206D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22A3F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478BB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95AE4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C06A46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8327D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ACD6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30239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5BAD7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9C8C0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CF091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EB07F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64A15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E9D64B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56604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8DA23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F5A8E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2CF5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8F0FA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3D0CC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3C72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0EC19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5C3B0FF3"/>
    <w:multiLevelType w:val="hybridMultilevel"/>
    <w:tmpl w:val="2A267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8955587">
    <w:abstractNumId w:val="0"/>
  </w:num>
  <w:num w:numId="2" w16cid:durableId="1191921107">
    <w:abstractNumId w:val="1"/>
  </w:num>
  <w:num w:numId="3" w16cid:durableId="597906766">
    <w:abstractNumId w:val="2"/>
  </w:num>
  <w:num w:numId="4" w16cid:durableId="742945466">
    <w:abstractNumId w:val="3"/>
  </w:num>
  <w:num w:numId="5" w16cid:durableId="995567613">
    <w:abstractNumId w:val="4"/>
  </w:num>
  <w:num w:numId="6" w16cid:durableId="1233350108">
    <w:abstractNumId w:val="5"/>
  </w:num>
  <w:num w:numId="7" w16cid:durableId="1081099065">
    <w:abstractNumId w:val="6"/>
  </w:num>
  <w:num w:numId="8" w16cid:durableId="17704201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5B4D"/>
    <w:rsid w:val="00140738"/>
    <w:rsid w:val="00295B4D"/>
    <w:rsid w:val="005574B8"/>
    <w:rsid w:val="00605CDD"/>
    <w:rsid w:val="00A71F03"/>
    <w:rsid w:val="00BD5DAB"/>
    <w:rsid w:val="00C30D30"/>
    <w:rsid w:val="00F4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7E20F"/>
  <w15:docId w15:val="{2A63DDF9-B2D6-4FAA-85EA-19859DB7B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table" w:customStyle="1" w:styleId="documentdivparagraph">
    <w:name w:val="document_div_paragraph"/>
    <w:basedOn w:val="TableNormal"/>
    <w:tblPr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838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 80181</vt:lpstr>
    </vt:vector>
  </TitlesOfParts>
  <Company/>
  <LinksUpToDate>false</LinksUpToDate>
  <CharactersWithSpaces>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 80181</dc:title>
  <cp:lastModifiedBy>Lyanda</cp:lastModifiedBy>
  <cp:revision>3</cp:revision>
  <dcterms:created xsi:type="dcterms:W3CDTF">2022-08-22T18:12:00Z</dcterms:created>
  <dcterms:modified xsi:type="dcterms:W3CDTF">2022-08-22T18:14:00Z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f8a58c58-5102-46b5-ad4b-d70062adcb8f</vt:lpwstr>
  </property>
  <property fmtid="{D5CDD505-2E9C-101B-9397-08002B2CF9AE}" pid="3" name="x1ye=0">
    <vt:lpwstr>zFgAAB+LCAAAAAAABAAUm8Vu61AURT/IAzMNzczsmZkhZvvrX9+gUqUqSnJ9zt5rOSnCsxxPQCxDwDwLIbAoiiTFEzACUxgnkNC3ZweDXnE3LRm44Vbf3WaU5mm8Mi03heD0fjI9heT5y89LMV5hjLiOGzpSXYNP8+ofbDeNTwFIViTEEk8xU8F4FcSVvMhmXZAlUUGr8743Jc2ynHYs8NU2WGpQKpD3T4vxBOArrGe6GSLSYaiWCFQNBBNkt8N</vt:lpwstr>
  </property>
  <property fmtid="{D5CDD505-2E9C-101B-9397-08002B2CF9AE}" pid="4" name="x1ye=1">
    <vt:lpwstr>x/k1eWTB1d3w2gwY558ie36MsvAJZn5FulfUA8/7KkGT3cLE2KMcyMG4vQvZxYeBgXuVnQXUIhZZXI0jjAu+QMnDyrkkT9CLs8DLEPQ8Q6Qlqn3YBDdpKjbbGyHXaCcQMiwLh+EnjPWqVl0J4n8HU93fLeQbsvgOlftunbMM0AQ07dvEc6m0sw0fTucCE2ryzop5i0t4f9/ZzD7mhoVW2WnOxGZV0TYszCKNJZ9coW1YgMKNPaWjrLimsJJ7zdL</vt:lpwstr>
  </property>
  <property fmtid="{D5CDD505-2E9C-101B-9397-08002B2CF9AE}" pid="5" name="x1ye=10">
    <vt:lpwstr>a9nW1bATIUHEOa2+tgsJJYWRxvC+eboGtVpOsggAvdGJtv10FEHFwK/qI6gRmbCYUPnVk9pICt6DAVYB9E639x2kVaiIcOf/eE99ivtkqufY4HFxBYM5cN9YtJ8xdtm2Jgf+nINDntHBxrnSCXdU8zOkrMCcv4Aj+f7FiZWCStJn+XIPNYulvBN75zgWBeyCwsgO4/g3Ww9SdpmS53cozRY5fMBA4YA7M0l0ppP0sugHa4yr8q929KNFBTD4LFH</vt:lpwstr>
  </property>
  <property fmtid="{D5CDD505-2E9C-101B-9397-08002B2CF9AE}" pid="6" name="x1ye=11">
    <vt:lpwstr>pql0DnLLez5FpJ9NItVPZ/0MmxFkoH0x7rP4y2mKCQeUsGbUxlJ+/P2q6fvMa/Du/dOtYZ4/PDlGstwqD7hg62coIZsqfey6prrtsj5E25mDbshWBM1WjQuvSFNIgUIKQQiqOJI7SZ0IpmZgAppcriMv2yYxLY4OjqXxHaPie4dkkdMMe+H+buz9lDgzueON1slZi+/loS6TFk14pEZWc7ptC8dFTVTSQKcsLQS0ivkJsRwM3JshDP0zmr5B6Ir</vt:lpwstr>
  </property>
  <property fmtid="{D5CDD505-2E9C-101B-9397-08002B2CF9AE}" pid="7" name="x1ye=12">
    <vt:lpwstr>QQUYvVley3zii/1R+SRKElnmXXO4BihW8wsqCJnfyIwmT6X2ws8QHnUpgy/OKzAXi0IL9gTq3le+zm3JvRkThAAuxcq92MBqwOTh/nDyR74c1pkApkbIjdG8tehwm7tJVJx/RylXHABvfxeasm2CeltqfFTXTVBbF8k7eckity/j+3i3tFaBlv3x/Qr5B5IiB3tXl7K3SpQMEQsKgyuGB0B0WyQeH0IYwSyrujLbBp0sezpgWai/FqyXG/8bCrf</vt:lpwstr>
  </property>
  <property fmtid="{D5CDD505-2E9C-101B-9397-08002B2CF9AE}" pid="8" name="x1ye=13">
    <vt:lpwstr>1tw8a/bG5Cho6O0eSfxanXjQPscsuv1hh3khHReR0jNGgWKSh21XGM6nWMblyXNiUbuPI7Oy52QxjcdoPwbouxk7u1N3EDA6kvA78rJv1p7rDfFoSjRbvG98y156vHyg0Gc4/6kfYr19+ujEvTDNZzUpUFSu2KTHTUvpXv+kb/jlEolSxeLs1ZkghtWvQLY+NvnZG95vZPSX+UNVZxIlyxz+If8aVUnoH/CjBLn8Fr50DpUeNof1PFzxtzJewEb</vt:lpwstr>
  </property>
  <property fmtid="{D5CDD505-2E9C-101B-9397-08002B2CF9AE}" pid="9" name="x1ye=14">
    <vt:lpwstr>bSs6B7cRlUWLDbtXWay0DHo1NF1sBENI+5VrK0cyMWaOB7jbBOfwpnaTZSP70PMZvFQxxrhA3dQiv928Eob8TDzSa+pWpGx1vhD4ZfBzjCLaGLps3EWAfUi5GjSDV56CXVQr4MTMX7Pyr99s0bl18YDLhAFbLtAaHxa2s+CxJoyc37+AP2MskKWjAbmUv3lQn/+vCkfwODS1dQUnbFo0LExnB/R5YBo2AFueXGv605eKB77HZ0JKFCwHXA+uKyx</vt:lpwstr>
  </property>
  <property fmtid="{D5CDD505-2E9C-101B-9397-08002B2CF9AE}" pid="10" name="x1ye=15">
    <vt:lpwstr>mApLQINY5SFVtFwAzti3w5FGFZXNn8zpuVq1yKxMOCeqCkF3iJDK/Y+pSgRa8ICj+bAD0r2IC6WBlw+4cag5zIeYfehQ2+gIbTGi39C6e6PP59bhQl5YefvwC+Qhw1lQ8N5r62ZIK4stnag1WlqPy4F1rqohys5k20pMpOQLmGr04psfiZ5sYp4liZ2+Dm7M/c1kF9DCU4l5odU+GHMFT0U+Afvh1egMozhVSPo2bD0rMO5NVED97xto8ATteik</vt:lpwstr>
  </property>
  <property fmtid="{D5CDD505-2E9C-101B-9397-08002B2CF9AE}" pid="11" name="x1ye=16">
    <vt:lpwstr>rE0HG+cPQcxXD/5V8fUZ3Mj4qXC/WjS3qQnCZ3b7P3Tgo/Eqs5FQaMrPs1lCkvyP1gUFUTPcyalbKlUu7u2GDJIayU2I04upAD8Qb6c1y3vzp9fNzmpOd7oRJJodI09eG0dvK9yMW9KlLMKQ4IUvjaa7TW4Mwvd/i1GXf73V3U/ylaJuliYmZmeWxQrA/rppGEvNYs8C/bNf4o+RHPlpYX9a5L8NesSFCfigsQr37u+VnuCyCweqtQTdGu9hHQ7</vt:lpwstr>
  </property>
  <property fmtid="{D5CDD505-2E9C-101B-9397-08002B2CF9AE}" pid="12" name="x1ye=17">
    <vt:lpwstr>qOMwRsQVPxCssRgxNaal9H9Hg+d1XnzugOepCFyaF0G1Mb1Lv0ZIR+OGCGVNRMtp2Dmp5SYul1UQ81bmD8WqkgqTm3XnkJX3qLpKwdludYhT7BZvoql7ZjYRjl8eUgkjsn94ctxFdnfKKju8EFzTqfCbja4rj7nK5G9H0whlyMw2F5tPBCdG+zCtTe8x9PDURVUn+toH6RpDAGEOYVG+oE1EyHaKQM25pWYDdJ7vXKu61HGAbrfbe0/syTIoQ7V</vt:lpwstr>
  </property>
  <property fmtid="{D5CDD505-2E9C-101B-9397-08002B2CF9AE}" pid="13" name="x1ye=18">
    <vt:lpwstr>U5GjsZ6R/1YT3xG20YhEWEbIM5p+yrdJ380N2/ANDb2tC6ksljiYV/MD2DXbmBOGFkhNXoWDbQkgbN1au1NG6FV2rj5MqV5JvG7Mjo7W0XD9fqeVa6NKOVTPhNNJ/h2xbXvKuJatwK5e5PoaCnr4w5MMYhUdY45xHVRyOWVE2TX5vbz1U7gu3eH/Ej+lhSVYaL9oNDq98yybx565c598ZMiCdYRAf/HIDZUGa0OkkMqZ2QnSfN/SaekqkpZrs1T</vt:lpwstr>
  </property>
  <property fmtid="{D5CDD505-2E9C-101B-9397-08002B2CF9AE}" pid="14" name="x1ye=19">
    <vt:lpwstr>dkmarM3Q1sO/pu37aaIvrAb+w9p5+28aeLIW4DfgSI3U9GlOd+O/JJzzJm6djMXNTF5OR6SOJsRfSGoUr7GyFwAmYQW5vqKSvcY/G6eXcRqRN+uNCgYjo/EYMAKlqw+2Uf5qQ44LUQBDAQeg59jFBquuaPKgBYI62CAtNeT/h1SYabygyfvXTxILWHVAYFy5QOeBbgclKB0grt9V+wbB8iJ8NKvFdV0h9fWhodPD5IqMjzI+ZvDXhEzGyHRfRKA</vt:lpwstr>
  </property>
  <property fmtid="{D5CDD505-2E9C-101B-9397-08002B2CF9AE}" pid="15" name="x1ye=2">
    <vt:lpwstr>vFoZ9WsRgiI4Zxf0tJ/IAhacYH3OJ+iQbjxz9LCOpuXx77w7XpUB9WOehAPCsf+8HD1Dx4y0OJihqhSwN341eRXbEMY0OkDdQjjPkWRgY5gIhTEXkf6i2aT2x6uARAe15GwCvRFOIYcHqk5jVP6vvKiMGeWvBS8ezD0jDQ7jpOcgkTWgUtJaup6YZby+ZgiWjvGkPohbZ2tbJPJIe395l4JnnbT94kaORDmHPQS4jPKPrxe/zT5q4YA0Jt3c9Yu</vt:lpwstr>
  </property>
  <property fmtid="{D5CDD505-2E9C-101B-9397-08002B2CF9AE}" pid="16" name="x1ye=20">
    <vt:lpwstr>L6oj/5C1g21Kg8yolxL2bUOUH0WpAFkGySjXl4Vk0qTao7bxkRhDf7GHa6dO81M+wEVzt4fREuviH4gaVNOfb4x6AIUeo7h5LOeHUbhTLWgEBEA5i6H6+MvtTl1iaQ0K8C8qPGbRZ69vsnrFDh7+yXHLFscT8IhkXwXBh4++nKVMvt5Za7LvCVZLql9wuji0yLX+64QvwTv145tRn5wLnBU7wyDD+yNNiHKIcE1a2nfiInhNlxt/ibbul6vDKtz</vt:lpwstr>
  </property>
  <property fmtid="{D5CDD505-2E9C-101B-9397-08002B2CF9AE}" pid="17" name="x1ye=21">
    <vt:lpwstr>ShIaa58eo0yauzFz/9oS3VwYoYOeXWplm/BK5bw0Iqqmq1ECNH0a4fZNiIujOyoRDArvENrwh8P/eLxgqzS1AXJ09+wwB+RnXM/ma80pefFshCFV3Fu/SIj7q2ge+JrYNlesGIEVPkswOF0+ftwnpdDxQeOHr0PJoSZfVBMVR0aRcoJjSrH99OUYB664NwZpZLzLiYTolCKz6BoPLoZlWHOMxf5yQn0WsvaZCS7n4laXEa/nmHfSgtnlFMD0cNx</vt:lpwstr>
  </property>
  <property fmtid="{D5CDD505-2E9C-101B-9397-08002B2CF9AE}" pid="18" name="x1ye=22">
    <vt:lpwstr>HQfqDKJWR8jLnv+lkGK5skWLWxUea2SGS+RbseN+8s300RDb/idu7ur0rseKJ7n+g7g4QIOzVomStVk203zjhMEWC5tKyDxFu/XJ1Mlu2y+NcvZajdlxXQ3fNHODpYrTL7iH+hJf3N2S7jiHGPCrfbtGeoC2nu97kHhyqNrDV0Ff5X3bUpsxej4bmIQ7oHRqzGZlifrvMekwo3V4/7ThLqlmk33zmwnH90xUoWXqImFTNByo2zhzgrkP4t7YIL+</vt:lpwstr>
  </property>
  <property fmtid="{D5CDD505-2E9C-101B-9397-08002B2CF9AE}" pid="19" name="x1ye=23">
    <vt:lpwstr>lyalNkB+Q+dleIT7z81/ROwINlS+4F6SrJDEYUjx8Pbs8m4Uvk5kSqkIwakNT0426PXmsqsa9XJhG7No2P+6tVdDJ0Ii2k16lL+2vA1Vq6SrBL7dHiQGwIQ19ah0h++V2jcGXZVI/aas655rJvP22wA3Y5fV3+14JE1+nH3GKEi8CfHWXdbCVlCpEQkPeizoPrjEVr60HBzNaL5fMoUNdu3cgV4okCA3L211BYtZRyPd052MdHaRJKsOH+F7n0j</vt:lpwstr>
  </property>
  <property fmtid="{D5CDD505-2E9C-101B-9397-08002B2CF9AE}" pid="20" name="x1ye=24">
    <vt:lpwstr>rUwFaZfiT6/q+nliYbFaG7IjgOXXI2wgjLaEkrUCwE2kCOikzuv29WemDZzIB2A+/L2YuYesVcnJq8Y+q0V6rWjfCY6IKBJlMQmzIcH/mgaACQmaWzSHUI+FHPV2byor81sVsOWcBXsdFn0YJK4AYrZQjD7x7O9vZayW8/eh1MNyaXZYtyYj7ORsvItF7bUt1zEjXNBffQ56Jjn8YsAvpeO6Tm7QX8ag8P6nbdlqp6spmjY3q9YxayDtozGdsK/</vt:lpwstr>
  </property>
  <property fmtid="{D5CDD505-2E9C-101B-9397-08002B2CF9AE}" pid="21" name="x1ye=25">
    <vt:lpwstr>9ixvsLYUso8tV9bQkTTQ3vi0o3iSGOGzol7MZLYLFebKF+heZRrwWAVv+XClLjL/5on5jwpVNvSD55+/Jj2/c4V32qG0QC73MJhKMEJB5jwIYFSX7RdHyixBa7AdGPAgd414YJ6oo5SXKINE49p9hZuL0x+LLDzsV43rhEcw9v44LA1HjqYfbxCEMh1NEdkUxY8To3uN9m1bhpRNg/WySzHtYGtWeGOvPTpmpNucWBVpEbs7WGcgbYK1txB4vof</vt:lpwstr>
  </property>
  <property fmtid="{D5CDD505-2E9C-101B-9397-08002B2CF9AE}" pid="22" name="x1ye=26">
    <vt:lpwstr>NhhcZUcIWv2Q/MKctaCRAcNa6XRJrW09AlQCMOml6VLuYUe7t+EezCOBteCfiYbhHwbELSM4HaCzGlYBZh95arPh+D1nC1zO8DiDkghyKqhGU2VlaGvVXNuEJw9JL/rT1mQGB9AzVBu1HQk1FN4KZo1f6qfsgCWMolRnlkFESJTeUpPrqnnaq++lwW1Pb4ED90KYQ0bwxEQI5U0NjzHrEiuP1oDID5ijyjDK1HOlctFbPBrdtlFDZNVcDvWU4DM</vt:lpwstr>
  </property>
  <property fmtid="{D5CDD505-2E9C-101B-9397-08002B2CF9AE}" pid="23" name="x1ye=27">
    <vt:lpwstr>kuaTEnpt2XJ/hh2kFgXzm7nph+J4l/YIOcQ/PZ/aJ/iXBwk5vdXgim7t6tX2RJ34ol2zii+NEMA1tzAuqEfksaDMw4AER0JmVKHKX/vfCS4ev/sIB6iAlOub8c86rqe/faUd6FftTtmY/h1lyK9VSI2mVIKdxPXZFqVYf8+5jhgZRuBEDKVPpZGIIbkWs3Ul7T6U23CFvWnocSAcr5f/ESEgYUck6QBdqGuChuWhEKHQ8QuSNrXpl3g9jWFna3U</vt:lpwstr>
  </property>
  <property fmtid="{D5CDD505-2E9C-101B-9397-08002B2CF9AE}" pid="24" name="x1ye=28">
    <vt:lpwstr>S+hugMMOCtow2Ri571shLj4dcVDZDHGQRFPvL5a5TMcHHbB+JtdSgy7msKRX7vJ4Fku/9ntmdMSZG0t2tDyLvMmHU6wI0E/dwrXfI7f5CoRLOSyxa8PneQJ4M4FdyOIHESMxJu4zo83DPYzr/ZGz3Z0tYqU/T37ZVIIZ+QL/piLRrVLCwzE31lXmHLH64WeYt0U2fn/SjWlnoPOuCwGIx+F3Vh2T5Qx/5FuyZJBbVUox0vMXJZ1WKZraqaIpvt0</vt:lpwstr>
  </property>
  <property fmtid="{D5CDD505-2E9C-101B-9397-08002B2CF9AE}" pid="25" name="x1ye=29">
    <vt:lpwstr>o6gP7B0x2Bv9uGRiFBqkzFBEdkfYqeFAzqZv1DkqaaEDePH8oHh0uu5pdETlNJHMp2aew0Xhb5MxYIT5U5bcY+Oki6mPiYdHrv3E6FgTXgZhyuIL8wYjSTsSfYtgl+7bv7GGSSz2uX9hGyUh7BFk0nwqUsuuhwZNuNKKhVe08aCSKDL3Vm3sts0c0kmp/ngPZIqOWdYp8HgylRw4Ujcd2lzucqFCaFjQMMwqrbmVHcvah5+XzQuqogm/QPZ41SV</vt:lpwstr>
  </property>
  <property fmtid="{D5CDD505-2E9C-101B-9397-08002B2CF9AE}" pid="26" name="x1ye=3">
    <vt:lpwstr>2vBMYKo0+YQtph37T0wQMrcc5ctpx+DQ18b/SIntZOaN2DaEQslZWhzTrrxHQB/IiBYejxIdPF+l0az438S0vu6rJlys23ZtdQZAjEtOrRYszEByVE0wiFdEgTdksDqbyUwp/BrekBs9Mg79/dF+Nmly16a7O6F37tGtHlLWeXMGngjUGkOn9gwGKkDWgGUSVI0bNlMqgXcYRW/t0WRR0xC7FoUx8B5bsW7xIHGvrcrSoI/XrpFXMlNhrbeNL74</vt:lpwstr>
  </property>
  <property fmtid="{D5CDD505-2E9C-101B-9397-08002B2CF9AE}" pid="27" name="x1ye=30">
    <vt:lpwstr>zQvd5sGpzzfHZChkR8pWqdkpkLyvKld37MCSMWzL1z/F/xycqIy1vnFHFwSAA5ofn6u5DISM8Cl0Vv55B0dUxe145tZY2dWZf5xL0IEXl9Kq0Mt5q+bVGj/ENTjDPePynQiPxv8UP9Wp0Os/x3cpIfxGSU2s1adYGqPGn0kOj6sjeVjS7whSNp4uJ/woLQfzSFDdKE1eMf1RzaX2F2Nlo6noIWixNlQYCi5AYitiOYilfadSjQMtxLtAFXIqEdA</vt:lpwstr>
  </property>
  <property fmtid="{D5CDD505-2E9C-101B-9397-08002B2CF9AE}" pid="28" name="x1ye=31">
    <vt:lpwstr>Q3riwiRmHsohwjCXZ2ZnVKjZwD+PVItXkjkS/VO/OuPk+bHyC60QFyN9g3VsGXyj5vtJfjzJ2wz6PZnOn/aSxABj9qn2GGHD4R7x1H+8n3052BSr95CleVHAPZFc3p9SI20i5supkO+lVVPhi1uAdyQ+vSoI+fyi7ps975CyoXjvjqMCP8yZKK2lpLILpFAcHpISf4l4xBS/eC6psz9Vs1Zp0OrAN3+FvNKEf5kbQwgiAJ3/DN7QJ+WBpYU4wOM</vt:lpwstr>
  </property>
  <property fmtid="{D5CDD505-2E9C-101B-9397-08002B2CF9AE}" pid="29" name="x1ye=32">
    <vt:lpwstr>iqxjJ63WyC4PN/JUhOKkhw7bJW+bRdNd1l7Ds4sWJmhFELhC3wlY31pNDmv16fuGOVcYZRUBBPQOCScxNdapj9zrz4RbA4ccHW+MWVe+35U7Zi7pM/AM0JrHmpz9HVSj623FcncbKeM6mwE+BWSk7LMVlwXFmoyhbvTudIpeNSlH0nZARVVhhSRK41qwZwsjySKM+JOMSqznJsaWIB6/J1gJ+KTBJyH4OK21ntXA/YnyV0UU0P+NkEenRYVXbfx</vt:lpwstr>
  </property>
  <property fmtid="{D5CDD505-2E9C-101B-9397-08002B2CF9AE}" pid="30" name="x1ye=33">
    <vt:lpwstr>RjV1RTYDYx37f9qEW3dtjkcdKtCwhcH8HliTlfnW8jzBwUOnWVbMbHfGNAhh7PVGcl5UshZrFkmXksTj6HzyVDQq3gyr/HLB0uHfNx68qDeGaWdXabAMjl6eh89sF3lPWgWcVAzIef6epQK4NoRpYbdORgaatTIHmfYTV6q6+cSv4uj0TEQZ8dQIKJRmkwhKqo2ADUH/d/kxsjx/uzXW43wPEaKQRY4cP0imlWEaIYeowd4VAeKnsHKLD58jyuh</vt:lpwstr>
  </property>
  <property fmtid="{D5CDD505-2E9C-101B-9397-08002B2CF9AE}" pid="31" name="x1ye=34">
    <vt:lpwstr>gRSDn4jqH8dv96BonUUP7yZxzaLbKkS1hcqD2lX5JnCNFJqRvu1C90zmC3AgJkLjNkiWFxcpiPOaZk/Hcps9ZQRLR1Br5C6/IVEGbVYGplHmSEs0Co6p9c3xSw4bbOtnGKgdPFkdUl1tuGtiKQcO6yteLRcA913kOsgX+QpBsjEvB71PBf40pfoYsaXO8bbtUyLvxFCrfxc8YvvzqlrQPQJvj9dgKulRtNF+mZ6FSXOrG15rb3FYHVjrj9KNM+s</vt:lpwstr>
  </property>
  <property fmtid="{D5CDD505-2E9C-101B-9397-08002B2CF9AE}" pid="32" name="x1ye=35">
    <vt:lpwstr>x7Dr8kx1+C+/6ocNHjTS2TP7trLo/KWH4Wirn5QlYR/SUoWm0KGG7F0rfqwXfLk1D56tctq5EjJ91CPQjZQPdj6CLtPCXbV7RUnJjB+MfApxfYNd+FsODu6K+n0zhPVyRSCFdMJG9B0ccu05AOnvc5v8xrSlBdozXWoz4HPdeYk5wtrhetLqrp8Dv0Xn2wSe/wvT1WrzXTwU4hX+jW0lXIiiTVT+/4kP+zW7rRsi0BdSCV96OWXCU8YA/CWi/CW</vt:lpwstr>
  </property>
  <property fmtid="{D5CDD505-2E9C-101B-9397-08002B2CF9AE}" pid="33" name="x1ye=36">
    <vt:lpwstr>3v47KljYqyW4ZQNTadrG0tMftGfeQMP5/9kmg307UIm/5VjorU8Lrex+hU/4gH6r7pSg1Ub/nY3DlL+X2LT++ID583V6T7OqP43d0Y8X4qau5TQJwJgGso0f76j21G5g1mz3HTBC1lgw4+vqz+fC8I9C2/fdUM+YtTS4JsKNJQUWWKzC7MhBW/5bvItWqRcVtQ4l9z8Hwf8UJPU48Q9SCO//lzvU8EXD5RSsSvhLGe9WvrXsNTeFzh+NXSouiok</vt:lpwstr>
  </property>
  <property fmtid="{D5CDD505-2E9C-101B-9397-08002B2CF9AE}" pid="34" name="x1ye=37">
    <vt:lpwstr>AqPbcreXPDhOw/GWPXDmdJ+sO4yXZEwcE/TtJkmZCEEthQYQwnOTBNutRwo63hXetqKfVrNUl/wXKx27RheY1RM/Kz4mYsEtnjY3wia7/+HQFXevua9Ufv3nLBfi8iFC2tbUfNpCFeiVFjf3rpT+E9bgggqFQ7QkaQgGDHLorq7YS0NECWssLq1AktzXUWU2gL9/CkVwWLdapnJRTn1RJ4tZziayu+M7S+94GGrperW0jJO0+fwBxSleoCK/rB7</vt:lpwstr>
  </property>
  <property fmtid="{D5CDD505-2E9C-101B-9397-08002B2CF9AE}" pid="35" name="x1ye=38">
    <vt:lpwstr>XJNsIp9PfnP5AvG30zjmg6Ei7CvYWfBg/Uf03yN9eQaXewG97TCDc61syb8E4DOv9FWYa9ecyc1cOA3GAwauJyq+0ppsZICjlWm2OC0CMe8jTJmag5HmHJyBs37OK+wjVcZLBORVSAhmDc1eKLv5QV/2wkJGDg8v+Wndj3Qt3e+Z7D8YzTql/U92wVNdrLAeNX3VWIJPQKFJjdA8AocBDELin72VMRUvN3ZCaV44fpQ5KZYfgC21MlOp8G2WXQU</vt:lpwstr>
  </property>
  <property fmtid="{D5CDD505-2E9C-101B-9397-08002B2CF9AE}" pid="36" name="x1ye=39">
    <vt:lpwstr>nop77VucToAUUDFrEoZP7UIaisWcQHiM+xgm3Wzlj9iILUcL1y9/tUynT9dLDJofe3OzwvSO8ZFFXGj0HQsZX4aZrg8ekEKNkiBqAEArFozUznpCB49EB8YNGhHURGOOjn7FQ9ytBkJHtOgifur/ZDeM2PUXL/54wrrHXIUaPxHYXdLM6+gzrMQC3zBW1CmkMzKpY6FbL0esvVp2BSmL0eVvzKnthMpmG5Ku7rorSsC3kehpNtSlMBbCrrpqVGR</vt:lpwstr>
  </property>
  <property fmtid="{D5CDD505-2E9C-101B-9397-08002B2CF9AE}" pid="37" name="x1ye=4">
    <vt:lpwstr>SyXGPOBVuAmaR6Q3q0D9PhOB2yeu3u5hCSgMct1UFD5KBNP2Hd1rPgFq/ESI9RqX/LKuQFg1yH7uWAU4Irh6NiBY0K9huUu4Du/D+yb3CDUzw22x9o+w/Ebf8Edh0NLh0QAIjzKoy4NoyI3VcZVqeFR+d5PswuiEYka77zy3ZnqygtTsXBOainHRkU+rGmAmPlTrQK2zFe+kNXIWp7IZp4R5wtlxl0b5gKzgmZNRa9L+7dQAng9925Ddy2ksfbj</vt:lpwstr>
  </property>
  <property fmtid="{D5CDD505-2E9C-101B-9397-08002B2CF9AE}" pid="38" name="x1ye=40">
    <vt:lpwstr>fDz9JEEq8GJaIUg64fCKTLFKgKvop0XzrSlrcVuEFJvr36bDAoN/UCgH0uIIK6BxzB+hNTT8zPPuSrfW33eyy73lNfsamcnfLjYG6NxenGfL+AuZJ2/4lE76pvy09nBnZpqr99RptxfTM6XcLZZ14SJoIHdu8AMWNwF3bJjGFh7cEFrZ/SxUgFaHW2RmRDTWHKoRdBp7sMAsKQ5uRocKwEakTG3J8I1ESAyY/Ipp9FM9aBnTrjx8p6oMUj8UlXw</vt:lpwstr>
  </property>
  <property fmtid="{D5CDD505-2E9C-101B-9397-08002B2CF9AE}" pid="39" name="x1ye=41">
    <vt:lpwstr>XNWjd4l6zmOuDBxIBRK1uHst/5q9BzvSPjzvybOoQXj1tIzsv7DPO1TJws0Uvr1LNVwJW3+AfoesWeIeQ0BdqqGc/+HxUwhhCu6qyPktdWAfSPHvhZIlVCIbgSuCovfNbdaYSNVxqxwBwMB1gkBMyLEUn8yqzJU1zPDU2sWLkw9T1Kx6TNhRU5yF4gXerv/KYqNf6XRp9oNo48PptJx/Pish2cM3X0NQnbhSeK4+hnFmQA4P3DIvBbYypfgKBtS</vt:lpwstr>
  </property>
  <property fmtid="{D5CDD505-2E9C-101B-9397-08002B2CF9AE}" pid="40" name="x1ye=42">
    <vt:lpwstr>V5ieaJ4ZxGxzz0At4cu78ljpYo9oKz++SyYDvtVhvfPuCtWiZ2HkJpEUFAYQycAkArisqwNGrHFG/kcSjR+YThS96mSHuM+S1+UrR7FBOWgPfOtKuO8Rn8zX1TLj0z9kLW+Qe8g+d1HKnbbBgstbT0CpEZBfP8uOg11lJrtxE/IhRMtHw9dOSDbejBI6uVHx/C/0Y2l3fi3A3C5fKDirMAGkK/VN+GKXwY7hCjhGH5UETMSRnYrwS/U1FbPX/hz</vt:lpwstr>
  </property>
  <property fmtid="{D5CDD505-2E9C-101B-9397-08002B2CF9AE}" pid="41" name="x1ye=43">
    <vt:lpwstr>5DoIDxULpp2aXr5+8hSbL0gZ3iJPSvfGNS3Zj4kLmIKznedV2Mm4N0liNPYukiat9PCi+bkmIHz3DsIhONxQsJLviS+gfPiCImijDBomSiUMkLhQZF/NP6TEr10jmClUTuaRpUNTc+7AMvvigeO71FW9l6azxj+c41rXNyZDgz9w+CzA7YByAu/s0WjyalvYRcJVLrvh00cGTdPQ8L3vlqC8ZsJ1Q6VJzkS8U+LQVmBnAfqofqdx/iPFgFY8PhK</vt:lpwstr>
  </property>
  <property fmtid="{D5CDD505-2E9C-101B-9397-08002B2CF9AE}" pid="42" name="x1ye=44">
    <vt:lpwstr>1AnvO3LI6dBOmq694MWq+14I85s/k43+Hkdi79+v+UXuMuFL7V/Rj+sz+DrFQlBOYHykcVZ/9c/JFGq6qSdFHLhDlJBSiMSIWOGrVySAA/TfaH35LYPzGPKoFHrD/rBqIiG/SsdwOdRqCnN0yDzNVNcpR2CqEimgKMw8lQfha0z+OrP7dtLLKa4nw19B0ZUH3xWrI/elTTvWLfxz9pDKqUBfvCCUlvsAGW09yvyD0RK1IY/6yKdf4nSmgfLv0dI</vt:lpwstr>
  </property>
  <property fmtid="{D5CDD505-2E9C-101B-9397-08002B2CF9AE}" pid="43" name="x1ye=45">
    <vt:lpwstr>U9Og744n0Bksb6mz7L27SBOywi1JfssKaLXXYUx5z+DRVmOpTauIrn8MPkFg7ehgKNREQJSmpScEblqWdEmmC2C2oxzQI+Fh2y2sDlvjm23jvypz4PTbfPwJZrGH8w+/al/B4HxFjv1ntFPc6MavcBwLXo26Nq64xwC+3+R5Chx9S0TlDsaKv7xoHIpIgEm7f6TjITFNZHgPT+pNXvpT3oH16pyrgKw6/uFBZzEic25gP2pK50Bm9dZGci8MGL+</vt:lpwstr>
  </property>
  <property fmtid="{D5CDD505-2E9C-101B-9397-08002B2CF9AE}" pid="44" name="x1ye=46">
    <vt:lpwstr>ELZU+bBtNPWN1sIYWSXuuJLvi0dI971t+PzZvw1gqT+Oinv0wAZxmvKvD+yoF4MNeaBWrnFLEEeZVHW6PCKdAhAorqCnNjqhXaYNRHPMu7ZGMzQZg1dJGDJk/bSQU215may56M9r69znUoB1mJ0JcndjjN4r8cLhLzYNQp4lKID7+9c2SH9TFZLWXsREh+11ESNzL7ose3y/9QE7+NkUWYjBx/QX++ZoVbVKZm82zqlbjCkoY/JeDdt9T8DJ1QA</vt:lpwstr>
  </property>
  <property fmtid="{D5CDD505-2E9C-101B-9397-08002B2CF9AE}" pid="45" name="x1ye=47">
    <vt:lpwstr>CXc4O5zDgcJPQOEdOXA7S5fo3h/jTiaROKclgWuhjHHHawwXCvZTrs4IYgmiVM97tIucx+vuiqqSeERFAjA0PbH6dY1qgCvI1M3yDWF7sb6MgaLbP5kWNNBOH/dJozNAP1U9fx/I/xP15ZMLFA0pQJ0g45WOaPDzPjMTar5JHgEJdFfn89/F/yvVADXGxFiy1WsJKxDxXQ6Fn5ovEEJ33T5OX+qyOzdzWmbJVgAW5AWWjWW+yvsh82jZn2X7xeP</vt:lpwstr>
  </property>
  <property fmtid="{D5CDD505-2E9C-101B-9397-08002B2CF9AE}" pid="46" name="x1ye=48">
    <vt:lpwstr>Cs9PMUpBa8pxoDD0CtZhHjDam4cv+3I9vMNBL77+KjeNgINCEfVijNevsz+HZ/yQU83Hbnq17QgEOHaB25QA0HIneZ1INj1IQBs1htV1xs+Ij0GX5x4x1tRS+OswelWriMkM9ZwgnJzSA7n7vZX9aI18cNfTK0OQdQfAjfzcV0yQ0oLQvBy11HEVHV5CHwZ2/Um/6SmzZxtvkkdwIEIGEtf76jHAvxJR8WykLzBxDHkRqbhckdigg+BM1RTCf/r</vt:lpwstr>
  </property>
  <property fmtid="{D5CDD505-2E9C-101B-9397-08002B2CF9AE}" pid="47" name="x1ye=49">
    <vt:lpwstr>16UMazGy6JOLIF4Wq0y3/A+tI2et3oJi1raKZcgG9ba+eVy/vWDZH+Gutrq3XxLqh/VFGqO9yKaj/1v48aDSaeRwKIMnX1uvYWyzjW+xMP6ITusYdD4FNZsH4e0EL0ezP5QCENbMWzpLDmbPWxvwuA8YIQkHpJ5d4486QN2RpfGWDP90d3Rn5M/EaGIckQidvY8kfiDLMZ6ePyvYMe0TfPFXy1Lz8X+GeUAAiTXT+HfFDXPmLFD46xdQ036hVNt</vt:lpwstr>
  </property>
  <property fmtid="{D5CDD505-2E9C-101B-9397-08002B2CF9AE}" pid="48" name="x1ye=5">
    <vt:lpwstr>4QAqhCNWtBgCcOQYhSasSLDuF2IqTHkp6k+3T8YHNcgx2jYMzq/fRJ7hqKa7jMxmqPhCOOBbBp3RoaYdfywsrIQsA7r0qN8jhIJPsUKFFsDwV8c8VMtKqG8lufl4IdYHdTVOrBMDxRejECQTHi4XQNyAkf/fh4UdK4kNx6F9nKPHwk+7fOnFNXyYNQj3vSUr1nGQoITVdr6nkXZj8W4EScqn6trcntrZohNsPITJC+BOMXWS1/YRLg+tBQaGOwO</vt:lpwstr>
  </property>
  <property fmtid="{D5CDD505-2E9C-101B-9397-08002B2CF9AE}" pid="49" name="x1ye=50">
    <vt:lpwstr>zYl8RvhHwaVnH9k/0k2qYtOCaaZd8F9w4L/a4Kf9TekP8k2NTlaNiDptXur4q2RUPv/qwpRMaJ3Tjmv1jS8/iT4+BLqk7BCgYSE7ty1V+fVuwYUKKCrVzlBAfC3r0xKZwMQckVeQdlSPwOtuplL69zryc8MY0Mp5V8uO3xzJdKo8uTDVx6839amRi3KzetgNZFKEJNLs+Q8jeQhwm/vf+rKxdLR/SgX18DPygCfW8jw4AwbaN+a/sYUXO9K4Ioq</vt:lpwstr>
  </property>
  <property fmtid="{D5CDD505-2E9C-101B-9397-08002B2CF9AE}" pid="50" name="x1ye=51">
    <vt:lpwstr>PFaqoxYUxVENJ9ODU10ER3rroDep0922dn7Uln0ZiOmOl9kJJAUAtxAj64y2H6L1ZbBHsVX5WbQYMTsXRmEMEIPWFMPqJEeeNdwoTrWY50bR/gxFexSELxieYYURgbimgFx7RKIyZafAF7yYmMgvD/ykKX+PeJjLzI3bLlVfeF5OR7Nm/4KawuCtOA1m2mNcFVU4xoOAaKt79LFmL1sySoQDxt1XyybvirAqAIwj++TV6Al7LhyZDKbDKl+5+mW</vt:lpwstr>
  </property>
  <property fmtid="{D5CDD505-2E9C-101B-9397-08002B2CF9AE}" pid="51" name="x1ye=52">
    <vt:lpwstr>W0Z1q0T0H835kIeItiGeMg3CANIAlbFJMJLVsRk9I/ZajGXX0rjMiJnpEMlk8z5N5yaZAWQCLETteqGDGYkNMGmNWWnKYWigm92tQbLKuyk6756/GE74lAX8oZrZDhBhyAQd/lXYqhvRuUaFlQ5xUThzGc7bHtxg139/hAJzrH0+a6WPt2x9HkN0c6Y47O2Pp3zoBcHxR5RKv8+V96v8+t9mE7fPUGXllh+R9fvdpnGL4uIaNncy6txcNCXrZnn</vt:lpwstr>
  </property>
  <property fmtid="{D5CDD505-2E9C-101B-9397-08002B2CF9AE}" pid="52" name="x1ye=53">
    <vt:lpwstr>218FtyyB2sDc3dxT+yzYueI7fgDL6+CD72+ldStePcx42P4vhHnbHJGUmoul1VoNkUDax/UMpf1v/jhKPbL10BUZhgmvNOoH42b9aoL+33zYgi86foHcL1AtiXkYtHTKYkkCFoAcA0GaElbFVjwvtY2lZ4KBJmmxrw9HGzvqiBLx1EtyJJuD8m5rV7hycdHqsUjuVGEnU6CRy3OFyybt/rL0XoeDCkSDqw1JCYepB4lBTaTmM5tZgbKqL9h/Q4l</vt:lpwstr>
  </property>
  <property fmtid="{D5CDD505-2E9C-101B-9397-08002B2CF9AE}" pid="53" name="x1ye=54">
    <vt:lpwstr>9rAr65nsvNg4ny/m3+29TMfJNZb1aFZkplFLVc4zItqGKPfskeXmn4AndDgbpvmLetrzg1+PIMW+l1KXQLtTo2XKBRXx1lDqT8T4CS3zmsT6KY/xtaByHzz2af5ygt1GrcPwCTJWCitWYF/4Az5Ox6YQCF11pUfePTuriwQkJKU6zsS5GF5vp2ZBDOrJLOf8L1W/vRrxSMIl13+KvXsKdSfTjpxw6uPdWUKo3oErX+JpnTQ/KDn/pQBiR/PdALQ</vt:lpwstr>
  </property>
  <property fmtid="{D5CDD505-2E9C-101B-9397-08002B2CF9AE}" pid="54" name="x1ye=55">
    <vt:lpwstr>FA3Aaz8Fd97zJ0SgR4TASjAZVtD13y/kbnAMV3q+5OC5Asd4nomjmqsKg/Om7Q3H+BijZOuBo7gosP4kuQE/x4k6SnMLfPvqgNpqHStP3ScFuOhy3//b3JZVpD4to/isHj3EW9oCDdsIFjq/2+3V996fi+/6sCqxtb3tacWadX6hN+CGh+gH0cIdWLpfXhqgVcjQVrwRqUplteWItDgx8IB0nzakdaG6Ms0gb8Y9oak3S16sD+iz0Sk3Ru1ogax</vt:lpwstr>
  </property>
  <property fmtid="{D5CDD505-2E9C-101B-9397-08002B2CF9AE}" pid="55" name="x1ye=56">
    <vt:lpwstr>S4wwuc4Qj4zwlFJn3NBSqVuPBTslBrM71Pb4l6PYXWEv4pDpTHuKKhPkhcrtGi85g94XSyFqjp5/SWKkVsumfz0rloITq9NDJ/N84OlUGVbg4jKOPEBMEeh1IgmhLpTp6TXc37UCO6jcf+xAc2z0DcwvT3Z0XVwdNMbHCob20vo082fVOQv4YxZsHXOlO5eFzSE4efHUdIRzKzncEWa/Mvlr+E2kNnJmiy1w+vnrzwFWDmT3pnVAeK9cfpBp04A</vt:lpwstr>
  </property>
  <property fmtid="{D5CDD505-2E9C-101B-9397-08002B2CF9AE}" pid="56" name="x1ye=57">
    <vt:lpwstr>QnSoJ31/QzXLh488oDNqrlL/K3Zjn0/4WdpU4xVAxZuDDHOP033b6c8uFA69Qhsvs42ZuR+CDfag+C1QiEhFJjeTOkYBcjVzmmNQrYN5Gp1FWK/eknrjO7v4q6t5tE4XAztJ7eVTZ8Gx7UZCLjoFZuABqNChh8Tj2aedB3EbTSuab2GLCzt1UgusT9O/1WJSVehu03Pv0n2zK83hWp9NzUkqBj7w5WQ+W19io3Lnmw/v4g48krFuN6aTFaLr6K1</vt:lpwstr>
  </property>
  <property fmtid="{D5CDD505-2E9C-101B-9397-08002B2CF9AE}" pid="57" name="x1ye=58">
    <vt:lpwstr>yr3swg+yBmwipZhjOdLxjOk5wy1FQY0FfI7DpCnA3hbjqs/rsSDlQ3c9eHCksCa/qHKmdiYcnNeV/B/bBXVQrDcF4Dat6pzlsq8haFh2xbmyWYdZb8oLsyfufh3nwOLosusRrdRE0t5ZoW+0xDke7GpvGuiQ8KkPKfOo/YMTx1MnxhOzYxz00zKlZIr95snEjikwhniS2KWCmfoFBLmr2VlKyNMRzIahr1sFL7Lnfy9heNB9s3mbIOC8/MQT4tZ</vt:lpwstr>
  </property>
  <property fmtid="{D5CDD505-2E9C-101B-9397-08002B2CF9AE}" pid="58" name="x1ye=59">
    <vt:lpwstr>0ORWZgUTfjUrGXFzAZDAMo0X8BLCBNS8OyWyIgh0DEsunsn3FgKx30q+B+REqHCo7jq1gXeEeEstarS/w2vdLLUS6dkS0ZKztSu6NC4W5V5keHZngLnM8HX1Tn93w/vmgFbwbf5J9HH4CvvVgbAxrMjxokoFU6l+Gvyn/teRtT/SDCgAja+hiQXI3YwYhMJcBOGOEuIerbw6sNnV53ATqu+e5LWi+guNWNKiL060nQlpY7dOaci0l5chwOrT8M/</vt:lpwstr>
  </property>
  <property fmtid="{D5CDD505-2E9C-101B-9397-08002B2CF9AE}" pid="59" name="x1ye=6">
    <vt:lpwstr>QnmEu8O3Q7T2aLoTDw9evAYCDvAXbWPcB7GuDVDbv3CzD97m/5RIhSUAvQ23TCjC31N4csQFYWX3pFoDioyXjMDMmaBbfqGOS8sqBAKy21CLj9ZcFRjZmSSX0Ngd7LZrVVhRGRbSOj2osGHO68hGRuZ7MfB4o3BvIugykJAyHseIJsORa0uIp5gn+NwIzRO5X0/cH9wTwoZoqgkjOGJlP3yXutY74NIct9txz12tsVKvTWBORdN/3sahr/xnU8F</vt:lpwstr>
  </property>
  <property fmtid="{D5CDD505-2E9C-101B-9397-08002B2CF9AE}" pid="60" name="x1ye=60">
    <vt:lpwstr>m1xEwZm9I9mwxhQ67fXw0RqPMipaDxaETU62FRZn004sjoDitgZHv4pZFiFmGNBP5eaiIXqC7kRJfuH3SHrAG+62zLAdBgpdHtZvEldVOyZ8YE3kgzrZQDRjB4IgN/+erhPK1JNM3mz5YsAUwTlkVASywkG8edHt5n7x5ZYgh9FSW94wGtPzvvnD6Faps2ztb7kDzkwPSLP1/Mro/ED6P46KFD6Lyye4UVIEIu8GaUyYuLYLOpAzLL8UjoK8Maj</vt:lpwstr>
  </property>
  <property fmtid="{D5CDD505-2E9C-101B-9397-08002B2CF9AE}" pid="61" name="x1ye=61">
    <vt:lpwstr>oK7ID+jcDYshU9Q0x1HN2ROWl2eL2f1z0PuaR23/5xlWkAIp4S72h0yeEmwnyRFo95MnCFZYopIGD89d8Kjnys/1JMFlkieMUv0BymDcQHEsVpcqJ0ltb6PsGQ4bA5z2jfNXfrFfbTH+ip2hddxaFr4UfbDtN6vniQZL67s5eic+l61PS05zXVzdvF/kMxiCUFWPa/tQ3K0X4dxIoC88JDfjX31K1kGAvye/3vW1ksrylGicHfx5iic4nhpE3c9</vt:lpwstr>
  </property>
  <property fmtid="{D5CDD505-2E9C-101B-9397-08002B2CF9AE}" pid="62" name="x1ye=62">
    <vt:lpwstr>Kw3aTY8VxpOedpuQAIUak4Oz/4y8zZ4iARstmq5kv4FYtp68tVlsGKu6vinqw+Y4gQ+aWu+72RarEgSjzxmWn1n0dTv4GMYm3Klvb005Cu9sGeFdoHcGF19tzjXopzHdAiMS2P6uGXUiyjlusfmaF0Wdofok3sWnZs9VeJj/Ybjc4qjs7biz1sHDBjrFExa2qXCjGwRQZ4C07sBFQIi8hCf7zIT0na2VXwpAye0DbqcRpdNRLAyQyVPhwS0jFfQ</vt:lpwstr>
  </property>
  <property fmtid="{D5CDD505-2E9C-101B-9397-08002B2CF9AE}" pid="63" name="x1ye=63">
    <vt:lpwstr>HxmjLyf/f8sE2se6WNPGtFXIokguPkmjzzgs/arG8CBSg99QlM/lmMiGRml+OYuJWErjgIfSYws/6t0SVVw6cylDR4bRxdFVVYIQnqf+HBwDYnhjTpLPDYUVblbJNDglc7r7and+yNrB5GXXE44PsOUE253c10EQ7R/coCgf7aWigBGO81ct6qw9HsyKidG/HRxSP5480uA0A27+IfUdI5viuknSixXWsqakpdGU+btRDQojev9NaIOtGHByak5</vt:lpwstr>
  </property>
  <property fmtid="{D5CDD505-2E9C-101B-9397-08002B2CF9AE}" pid="64" name="x1ye=64">
    <vt:lpwstr>bGc3DcwtA9n1Ch10y2hkJAFRbKDHRrx0z8Qob9GBP8YjBGDlGIMnQrUiwzD0PijdPwTh7Aa0x/uaVKzol1ExE8epEd5fILuXfZvztHXiQx44nSmu/bVsrETC3qo3T21Vz4SNhQ3HChZXKKa/IjNh4e8pjeVzlhPoMoj+2wb7L0G9YOb0c5IZIFDavBOmragOuncwvTV7+LiILYaUgLUDYLbPSK7o3Xr+5CHf11wzMBs0nSZpfltdaNYMP/caO8U</vt:lpwstr>
  </property>
  <property fmtid="{D5CDD505-2E9C-101B-9397-08002B2CF9AE}" pid="65" name="x1ye=65">
    <vt:lpwstr>q4EugWV42oUacC0jk/Pi6ldvn6J6fVbPkVZJ7sbhOroY6Rbxfbot2ljMrSpgdByr2iPOqb8WuAwHbt+u9spn6H1XQpHUiolbjfdzDILWTJSX+Ft1CuNjdp1HT5KcIdRet5b+ENmZevLqqKHb7C4hsKRlAI6Ep6+NT/QXaPdddd8fyYMP+w1Ko7WrN35mGQP0ZAqS7QOuTW8QHCpO63do1wbqChMcw933lDpzS3AIvs1oNHc75dp18Ts+gtsOQxY</vt:lpwstr>
  </property>
  <property fmtid="{D5CDD505-2E9C-101B-9397-08002B2CF9AE}" pid="66" name="x1ye=66">
    <vt:lpwstr>MQZmr8GfG6smzebujiI4pv/P/PBemawLIyRAzSdKTWVEMHES5VH2GuZGgrmuLvHZS7hB6h2Sv2RE6hMFb9q0dtzNYLjcrzgMEFBHdUXU7fvrtmGrFpQ19CFHLiRMdCrw6y61y0ym9cnxE5wN7YZnya8CutP8c5fTL9I4eT/z4FG2/qGUdX+hiD+P5VcNbasgIBEPwgAlw2eAHuLG4Z7u58/dubcgiYgemuwvKTsGZJz1gft9LekESYqEDECrDaV</vt:lpwstr>
  </property>
  <property fmtid="{D5CDD505-2E9C-101B-9397-08002B2CF9AE}" pid="67" name="x1ye=67">
    <vt:lpwstr>0YIrlf/p9yRRa/u1DXbz4RXHlxTcr31L1KOWXZNP0Di1oYZ2jkbiKh7ZJlfF6BeCzjEyHmPwbNO9PObMWnSZ4a46zATWmazX011T50RVcyHO1mkKhtl/S3oFxG5UVLs9hvEqAg6Zb7F1ZmZJxW6fOwhsmgMhrU4b/4GPShG50AoVEc1yNj3+Dc1nVHTTkF1xXt2JdlBW/at5k5Fv4m6tFe2nXT3W6AeIBhC1eY4RFwE/WKQf5JGXjkEsW3YjfoV</vt:lpwstr>
  </property>
  <property fmtid="{D5CDD505-2E9C-101B-9397-08002B2CF9AE}" pid="68" name="x1ye=68">
    <vt:lpwstr>2Vek29rWiPdlKmF2OtgzJmn446zGlvqWdT5Lb9W/9KZzEf/k7qamRjJ6ukclsC+4pcefIMeBizkYaCfnYWk4v3qc1wkYtsiRnJvYuoAyVMAIyDydJci9AmJnkS7Qgt21bplbxNODTOmaIrDRd3uOfTkR6t0kdt746lRDDi1SRlClq4pRStWcpr9UqMsb1M3TDGPrdJ3kTIzIiTmWmCESLnSVbNa0amTCvmS+cybaijb/6It5RpgUMBqt1BLQdcj</vt:lpwstr>
  </property>
  <property fmtid="{D5CDD505-2E9C-101B-9397-08002B2CF9AE}" pid="69" name="x1ye=69">
    <vt:lpwstr>42EsnBT8sZ4bZEQjFU5KZAnDN1O/FbZBnxPccGXN9TNtujXCfIaMeFDtFUq4XAykY+ujc7r2SNlsW7L5CrwXj9cOp3pWBU+o9bvvQWSDiBL2RtqKqWvAdVWsoksJLFITSiQLA8cxJpyOFV+MKnV/X5t4UcxxEvmkcgsdAmDj7kGC/jr4Qss7HBt7qgaG9pvX3JDZTnlegAofFm4wPV+/9iuWe7gNm8Ehr+paofH/bz0LPwvek9Ddl2U/ybHX1cT</vt:lpwstr>
  </property>
  <property fmtid="{D5CDD505-2E9C-101B-9397-08002B2CF9AE}" pid="70" name="x1ye=7">
    <vt:lpwstr>653GXfntPGjBzZA2+Wnb/omit82M51UVEjcWCmymSwkvpT4t0EAl+1wYwMPTBbAt62ENdzTQE6XJ/hejUCJRVuE9sYq8k5JXRvErFiwMX1QZYWvxAxfPVBRvNLHBLgxdDE2S8hdfSO3p7fvruvUyuUu9d772eI3tXSDfqapPjGXWgxck5yPnmOugz2iB/Im/71PdRmWUYm4/+q36okHq82MJXRUQ/SRlu0ijpLTyO9P/vFIwdUpay1OvV4zg2Ba</vt:lpwstr>
  </property>
  <property fmtid="{D5CDD505-2E9C-101B-9397-08002B2CF9AE}" pid="71" name="x1ye=70">
    <vt:lpwstr>sTIQHDROWdbLMhfA8XdOfKvli4P2LyAdHbbtNsBAhuGCnlt1rNgJEc/WXJzRZlga7QVU9sJRvjh/521W8HAjcFbATz26wyyv2Ua95gjVOIBdcCAjuw93puxMPPVevovs1YWtWYYMvP54QJohTWqsqQczSBXDe7rlfQeeqjes73Brf25vLopo7crcs7X0a9QwHBvsvqEXovk7P362mjYWbl2/M4PDYfk6dup4zQmo958KJ01q4OWBGGWsU+4RcsC</vt:lpwstr>
  </property>
  <property fmtid="{D5CDD505-2E9C-101B-9397-08002B2CF9AE}" pid="72" name="x1ye=71">
    <vt:lpwstr>ndbFtvHM3N7vylrfFR7GKjwe98R4fkAxa3S9ISNGcnC312gD/V83QJE+Ien9s9XhCsYrBE5VfoylsndWPxUcO+y+jlaWiwAKbAjjqoo0sxBniU5/HHq9OsedVzJj0ywpgIy1s4/xAME7/f+YdPAGvYFWSLunhQ6lmPv+2FyI1l1e2HYljyGKncT3ErkkxKAYmzEHUrrwC8jv1zUoHwUqiNQ9pf0E4+bxDMwjrMLP/bR+QrwyydhJuLt7KsnTDnL</vt:lpwstr>
  </property>
  <property fmtid="{D5CDD505-2E9C-101B-9397-08002B2CF9AE}" pid="73" name="x1ye=72">
    <vt:lpwstr>wuacuvkMq1hRl2bFmYPReFU0VDpoem43SepOSIyMFpjoUB2aiKakUX0y29NZAhykM3HhHYENBIY1OaF5WYOJB7ZAIWnp74w4jfOoMxMLM67sy/Lhg9WeS+w0tCN66EpnP3w1GUCtVOmRN6duRuBUgLVQcfd3I0Myj/MVUTbbcuc5eqyd82VfoFLY6a3hKLH5vtIXnEFBvt/Nkd5pFTB1BxFEvjTZ3u8C9XfwK0DOvUVXH01Z66GAHMlaep8b7G1</vt:lpwstr>
  </property>
  <property fmtid="{D5CDD505-2E9C-101B-9397-08002B2CF9AE}" pid="74" name="x1ye=73">
    <vt:lpwstr>NMA84K3Aoc+bf1S/zZYe/K3izs+OThhPbrAE1GPyK4fZagIu6HjQYCSjJSnXsLI8wRsLSH5uHoSpRDUlvhN0KT8StiC5a3PlOKOeG8b6PrHY3byM+8Yk2IHyl4O9vzK5I/Vg15DNcoXKfLTCjq5nvfupRpZNuIqC3zqzApg+WVqJsQIZO5hcgIasiAjAVCkn+HfuvpNb+42KTNjaaBzXqI+7U9UM1YQXm4+JWbWpDCjAIqm1rQ9Sjz2+SirTt+V</vt:lpwstr>
  </property>
  <property fmtid="{D5CDD505-2E9C-101B-9397-08002B2CF9AE}" pid="75" name="x1ye=74">
    <vt:lpwstr>8c3LbFtRhVGGEK2lWk1PqbL508av2t+TKw0jNAkzQsZQj6VjD1mmWub7XnOYV3beFi6fVbPG2/hTqIPtz0UUsTeItvgZd+Jn9uh24Q29sXUa+V80SxOQBUqtFZZ5o+Gn4jLHl0SfeqWO4/wOzP0vvsGEaK4QqLW/TbmHyVCzIphiGwetPLSim1c0x6Z3roVT41T2Gyb0NiawoGXfQDbbUQmkEDmF+Suqnk7FynTNC7VPqJ3L/Z/QbK0bqu8jOAu</vt:lpwstr>
  </property>
  <property fmtid="{D5CDD505-2E9C-101B-9397-08002B2CF9AE}" pid="76" name="x1ye=75">
    <vt:lpwstr>MHeGRo9OffqQRk5Kksp4SvBGzwvvZq5rSpXzdUdK+3Y9Cikn10Swa6ByiaR358halJEFzXq0o8Zre9zTRY1LEbHjM/kIUlZuoTFDrPy9z75OO8AmxYXG22H5XWqX+tc+U0qx98rTgurq0MPt6ljeU0kxu01b76kmFLdfLlmSgQnrXRbQ+toyRL9ThAPJ347V9Xjy9Hmtx6VKwiSAmm118ndLoqK70X0PHw4pVemM9vWJKs8sKzJB7uX1Cejl2rM</vt:lpwstr>
  </property>
  <property fmtid="{D5CDD505-2E9C-101B-9397-08002B2CF9AE}" pid="77" name="x1ye=76">
    <vt:lpwstr>giBsXrMr2y/IY9SwzSan+Fljl8YJm9GYPDRrcrD9Ax2+oWJMBhg1EaJfX8vNbGtEztJ52zaKg8qDQi7b1gNBX+CGAWb8nH3cWwS5aF/MDHUAJK/ykMkmITE1BAJSVTiPw7MwF02+1eL9iuDWcL8lieQ6h07fH5ZnJVG/+HxXOxJ1rHyIBvsna69ToVspic9c7lH+RW7aOfdDN+AbwiDkJF6OilXaofYlJZkhQhAiQjW44fdAfQxtwAEV4MTtuZ7</vt:lpwstr>
  </property>
  <property fmtid="{D5CDD505-2E9C-101B-9397-08002B2CF9AE}" pid="78" name="x1ye=77">
    <vt:lpwstr>NL714VMqGqX6mRmLBpeo9y+5WnUKQQl4J9ZtFvezbsUtVjoz2ZqF2YPow3Ta3ofzSrB9+8iFJrGOyhJwKptFQ2W5iQqeKMOXuEyI4lPu+rPLdekag0OrKnSzii6R1QPoTTHUZ+iXWY4BUepzFuhllKdx297+UB4KYnuiDbT9cGl1KLTKC4xuFSLXcd1x+odPh2WQ0iEcslkszZ3Nsi98XDby0VmrXheTMfX5YfHbau9a3eaJFaYifv16DZ6+XZ4</vt:lpwstr>
  </property>
  <property fmtid="{D5CDD505-2E9C-101B-9397-08002B2CF9AE}" pid="79" name="x1ye=78">
    <vt:lpwstr>8H5GrVQsjcVI99oGG89gWLmL4Ljuuek/WqlYFlbGmlj7Qpwr+PhftoKNizH1lspE12O/oBoBlm8RK++binfV1Fy36j3kPRhlyaJlYKBJWoh6Q2lHRT7swwyxwDxTs3pge/BhWMfPOAuLSK7MSsx42jJCPA+ApQp3wH0Nu/59qK1oui4n28nmjXabF7zqN0tQXbxTriQfjojdV77Xkp5n5aIkrlXM8XHB9LA7pkwC28TGCbFTCm3wBdcaGEJXX36</vt:lpwstr>
  </property>
  <property fmtid="{D5CDD505-2E9C-101B-9397-08002B2CF9AE}" pid="80" name="x1ye=79">
    <vt:lpwstr>uaAd02AEdWs2S6tp6dZOd01FkswlT0N/cNexsOVquI8zZHYitF93Whe3J5Jon2ldxertZmX+1tKZv5nzlPYKzku91mCttLehBRWqF6CVxNoZ2lMKXbhS/aDkpY7sMC9SrhNf533TLlEDAUsEDFalwjoA2GBmQKZFEGmoaMBlZxU/fe86dSlbrw544EKb0Bu5+a0GewPqQCn/lwIY0ogqGVF5ZMbs4YmDV5aYr9auw9LrTAxuKbJb8Zqk4+M6636</vt:lpwstr>
  </property>
  <property fmtid="{D5CDD505-2E9C-101B-9397-08002B2CF9AE}" pid="81" name="x1ye=8">
    <vt:lpwstr>ylN1LYRaki6vPI0DHA8O36bc41Qq4vB1Fo0+C698010uwtlHbd+YuZGd5SGaBd50itjQQfuDaJFiJO1Wq49Ovfm0Q+pSVU8nh3crDmcEU9i3EcyabINicuN1Zw7IzpNTo4RMRT5yvFM88kMrYjoKBs6vl9i12lTwcM5MesUhiptXDPBwSYPrTfW2/K4pT7sMcaMxVBkjBm15ZfVxFsCE4K/KdXCWjHrlTP/Jal0IXB/83bi2MukDfvHFrtcHu7m</vt:lpwstr>
  </property>
  <property fmtid="{D5CDD505-2E9C-101B-9397-08002B2CF9AE}" pid="82" name="x1ye=80">
    <vt:lpwstr>YzlM0kwv8AgduzqFVYh56er2VAt9I9FVyJTmsTUeftHVAZ/n9K+MS8u0z+kwDKxKBhIyPpsfMZ5qKgcA4RZKW5ofwVOJnwB6469GiVV9mFuVtPZdF064kptur7ZVHC0UeGbhP1KCv8ZJKCwItNUlRYOJi885bA7cumJML+J8WZQIuH7MnVH/NK6tReaBc/ZfirYaAtIUhbZ7yzIUkXiZZzcMVv8wm6Y+dXcSzaMWKqyNP8nRZKNoBngCnTU5hPd</vt:lpwstr>
  </property>
  <property fmtid="{D5CDD505-2E9C-101B-9397-08002B2CF9AE}" pid="83" name="x1ye=81">
    <vt:lpwstr>rryNCD9NYdnhhIhdC0X5KmQQeMgvxTEoJgKkKuqFlFJ2E++aa6WJv+NgtDh8yLlq9mXYZNcu/OyDA67yUJmHkys+svKsCF5Nu5St3FRQ7IRdVUOKaLH/Ic/PbZROoJmaql7Uao4HnAXai3xkWxWE6mdruaD/CBRLy1uEiPCaXOh1Q7TbASZSYCSZ4ngxcKMLePF/wDn1Jf9zygoFH3rXMALTj6kOgOU53l8cPnCvYV+1FKc8jbLHU8+EWAJ4fKj</vt:lpwstr>
  </property>
  <property fmtid="{D5CDD505-2E9C-101B-9397-08002B2CF9AE}" pid="84" name="x1ye=82">
    <vt:lpwstr>ayZPuJbd33MxA0DT6OihxEPn3ZwSuywrmhc9cP1qHkWfWJQqzT8ZtAAmUD9efYZluvSktO5vcFGjO/CNt7vz9UPFx1/D4Bd+Air+URTkyfS76smZLzr+Xi5k9SmJCeMMDidDNb7wR72s/5c4ZPLl3eC6KewKYVfhItmpuarKp+BKeKDIzV9dF5L2FC8+z0SSgRbNm/bkSBFwZz8dfHf/yRIt2v6uaaBRm5J54Cwj3FUwcsLcfYIp+GvTqVs1uMf</vt:lpwstr>
  </property>
  <property fmtid="{D5CDD505-2E9C-101B-9397-08002B2CF9AE}" pid="85" name="x1ye=83">
    <vt:lpwstr>zq4mYfrrMlUTwzBEmNzx8VRKiNKGjoVZNjYSL1S/4wbHTXAu0+uX8t8TeEvguCXuXFC7W4r2QCKHW42uDU+IYRAn0U07XXddeauOQ/5ohs4nlevFjgh3fZlEHy6jsu3DzjMdsPngHse5Y/vvmCfWxFK4HrYGgza5mQLfK6zLxQgk5Od4s5i+R1Le5XzhU5saVW0fLO6gQ1e/ZsICK9EbsswmfXJiMKTdgV3RArdvbHzJScXjkc/oS25JdzyVaiY</vt:lpwstr>
  </property>
  <property fmtid="{D5CDD505-2E9C-101B-9397-08002B2CF9AE}" pid="86" name="x1ye=84">
    <vt:lpwstr>I0BZUcjSlslDZGk1Tgns3w4c90R2JM090U0b/e9QjW3j1W5tcIOrp56ZaS1NPKumZ5GGUBfz/kBEyPiVYutNIr8IH2QNA9Tq3NT0409vUSVTeRuQE2/+fRsgjoclcJRnFDIc3gSWOHF4OXAwQ4hwxrr9ojvw3GL9xgWwARJXAZfH4yF4hSmVJjxV/fK9V5zKDqzsLH9YlzcvxZaF3Xj1RxjRhA4knXXH8anellNYG7M+3BFT4YoNHxfdTJMPkov</vt:lpwstr>
  </property>
  <property fmtid="{D5CDD505-2E9C-101B-9397-08002B2CF9AE}" pid="87" name="x1ye=85">
    <vt:lpwstr>c/Iuv/di+eZPmgo70MettKOXn4zdf2qhue55wssGljc74KY5TDQ5Emgn055cg8TWAtF7QUMhHcePBCuzL8MvafARdzvBKhUuOgU1K59a+vJ8eNBInUPx9NfSIuLdAIgwaeQoRcRSjRrq//KZM4xVsj0ji3SgOvxdM0NcNFPHT8A+sdPEZ/1iqz9II73Bqft2qNFFOQCsIvL+4fPg3n43icT7x8TSMTUJHi409gArkt5+KyaNY+bLnjfd5favaJr</vt:lpwstr>
  </property>
  <property fmtid="{D5CDD505-2E9C-101B-9397-08002B2CF9AE}" pid="88" name="x1ye=86">
    <vt:lpwstr>BBtKbQHjxKw6uJLPNUEkoGUTRV5Iyv8huGUdWMTHi0ibTTQgPVvu/tT/zGsszd7P0JxDXt8FvS66yf+1KWvVXhYroCsLpg3Usdew0GqkROPAjUgzxR87lFhkrHXaLblRnbEHq2VtjTjSBz9BXOdRSMS7lddYuxvSyHdCHCdUogjGqHbzVcfvl3Da9DQ4zY7VBYORMQLuH1jdSYzhAu4z158E4uUg+FhVwCuI6G064ntkf9apfVkSK2pnZcUNIy+</vt:lpwstr>
  </property>
  <property fmtid="{D5CDD505-2E9C-101B-9397-08002B2CF9AE}" pid="89" name="x1ye=87">
    <vt:lpwstr>6U86yyOFKddPF7aD8roXf+cS0vv9CU+QKhkgr7nB6MOLJlIYOFq7kSqY8aeosZAr1gWMdT7aBK8ltybjLVCLukW+wGs9SwBZXR+/v5S6k15eXWjuaATBZ5TGFS5XA/PBvDQeLU7Fi12rj2C6q38clcTlFK2lNDyOIAUe8NCYnOfx/mo1Mst92RGNKB9pOhmbKR2jUmDxEKgqinfv9FPX+hGyQ9batuj2eZOzz/ehnTlac0OL8jiszgljGAxM+sE</vt:lpwstr>
  </property>
  <property fmtid="{D5CDD505-2E9C-101B-9397-08002B2CF9AE}" pid="90" name="x1ye=88">
    <vt:lpwstr>Hu1xZ94qQJeGTIjsj7Y+2IXhVBOcRWOQak/MQqBS37+/NkHSCNKrKKUEbP3OVNzL9LzmPFAwI3UrUJ0sbn5h126iH3vE0yTD6V8viEWeOd7xyTLM6xkWMkBn0IZARGcHPHISngp6PPbdWtFfNezL29+il8cvEnZdsRkFtMnnxuIf/THkqvimOOPpc2j9Lm83lJjwVJMVQcntnGMZkMAFsO0Aym/4QgrQtDaz0AfdWg8iJSPX0wSJrbHXgsm1/5j</vt:lpwstr>
  </property>
  <property fmtid="{D5CDD505-2E9C-101B-9397-08002B2CF9AE}" pid="91" name="x1ye=89">
    <vt:lpwstr>Fcz/+N9/COXxTs3ouNwS9U1+76VusKFWFepSvq1s4WCzSnl8c8UMHsHuGiDLESGa0Q5rRngZbxFeFvuLhQ/KNlOURhICa4tUaunYCEb90SRbxMqOp6d8x5dLmUr+zP5EwnwoT6Ir9g3B3Dh+mNBjoVrsnQk6EynVvn1UiklS32bti5fwGge95JR+eXPMnNoPVDSFwIaodUX+v4obj5e22bzOAA/spuh2cpndXJeiuU8B5Xv2VYn6JDKftVUyFP5</vt:lpwstr>
  </property>
  <property fmtid="{D5CDD505-2E9C-101B-9397-08002B2CF9AE}" pid="92" name="x1ye=9">
    <vt:lpwstr>KQcyea1zPxrZSBTlXdKBE3rABFVqDrPzuWyOvD4JHUlLrKUseGqUhDP1L8bdrQU8CWqi/cM9pq+7PsXC/Vfj1SokJWWd/Y8ppWcmwTqof5noqKKWFPN0JXcujbLSg1wuEn+hOTTfAJamUwS9FqdIUOTy4fGrE5cB8njtf9ujONCCNCATHsykvqwKA5LEUvYlzIZ17rbpBXQmJH+N/F8eoJSqDk0pozGHcSzQ1L7UCugiBekTY+l5Y6PGDSLmzV/</vt:lpwstr>
  </property>
  <property fmtid="{D5CDD505-2E9C-101B-9397-08002B2CF9AE}" pid="93" name="x1ye=90">
    <vt:lpwstr>xksuUEAZFCfzj8Fe1A08Zmc1JtWuSuBG2ADtlk+vcfNqGGIcxYAAA=</vt:lpwstr>
  </property>
</Properties>
</file>