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4C5106" w:rsidRPr="00377BC3" w14:paraId="46E33049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575E96" w14:textId="77777777" w:rsidR="004C5106" w:rsidRPr="00377BC3" w:rsidRDefault="004C5106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5EBD996D" w14:textId="77777777" w:rsidR="006615D0" w:rsidRPr="00377BC3" w:rsidRDefault="006615D0">
            <w:pPr>
              <w:pStyle w:val="documentname"/>
              <w:pBdr>
                <w:bottom w:val="none" w:sz="0" w:space="0" w:color="auto"/>
              </w:pBd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4F6F583E" w14:textId="3A7CA1A4" w:rsidR="006615D0" w:rsidRPr="00377BC3" w:rsidRDefault="006615D0" w:rsidP="006615D0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A51DB5B" wp14:editId="1159168A">
                  <wp:extent cx="3038475" cy="10111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97" cy="10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47910" w14:textId="093A2AA9" w:rsidR="004C5106" w:rsidRPr="00377BC3" w:rsidRDefault="00000000" w:rsidP="006615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78037</w:t>
            </w:r>
          </w:p>
          <w:p w14:paraId="17834BDF" w14:textId="408FA4B0" w:rsidR="006615D0" w:rsidRPr="00377BC3" w:rsidRDefault="006615D0" w:rsidP="006615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City Personnel </w:t>
            </w:r>
          </w:p>
          <w:p w14:paraId="61ADD9C3" w14:textId="3FF44ADA" w:rsidR="006615D0" w:rsidRPr="00377BC3" w:rsidRDefault="006615D0" w:rsidP="006615D0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</w:tblGrid>
            <w:tr w:rsidR="006615D0" w:rsidRPr="00377BC3" w14:paraId="28E3B3D1" w14:textId="77777777" w:rsidTr="006615D0">
              <w:trPr>
                <w:trHeight w:val="103"/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9B75279" w14:textId="77777777" w:rsidR="006615D0" w:rsidRPr="00377BC3" w:rsidRDefault="006615D0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27613D2" w14:textId="77777777" w:rsidR="004C5106" w:rsidRPr="00377BC3" w:rsidRDefault="004C5106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14C047EC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4C5106" w:rsidRPr="00377BC3" w14:paraId="5A45295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93F5B0" w14:textId="77777777" w:rsidR="004C5106" w:rsidRPr="00377BC3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377BC3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2A4EF419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780"/>
        <w:gridCol w:w="7500"/>
      </w:tblGrid>
      <w:tr w:rsidR="006615D0" w:rsidRPr="00377BC3" w14:paraId="6D940317" w14:textId="77777777" w:rsidTr="006615D0">
        <w:trPr>
          <w:tblCellSpacing w:w="0" w:type="dxa"/>
        </w:trPr>
        <w:tc>
          <w:tcPr>
            <w:tcW w:w="37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1F73D99" w14:textId="09629C6B" w:rsidR="006615D0" w:rsidRPr="00377BC3" w:rsidRDefault="006615D0" w:rsidP="006615D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377BC3">
              <w:rPr>
                <w:rStyle w:val="txtBold"/>
                <w:rFonts w:ascii="Calibri" w:eastAsia="Century Gothic" w:hAnsi="Calibri" w:cs="Calibri"/>
              </w:rPr>
              <w:t>November 2020 - May 2022</w:t>
            </w:r>
          </w:p>
        </w:tc>
        <w:tc>
          <w:tcPr>
            <w:tcW w:w="75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4237868" w14:textId="76D381FB" w:rsidR="00EB4B98" w:rsidRPr="00EB4B98" w:rsidRDefault="00EB4B98" w:rsidP="00EB4B98">
            <w:pPr>
              <w:pStyle w:val="documentulli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EB4B98"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  <w:t>South State Bank, Palm Harbor, Florida</w:t>
            </w:r>
          </w:p>
          <w:p w14:paraId="2A31EF24" w14:textId="41625FC1" w:rsidR="006615D0" w:rsidRPr="00EB4B98" w:rsidRDefault="00EB4B98" w:rsidP="006615D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  <w:i/>
                <w:iCs/>
                <w:u w:val="single"/>
              </w:rPr>
            </w:pPr>
            <w:r w:rsidRPr="00EB4B98"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  <w:u w:val="single"/>
              </w:rPr>
              <w:t>Financial Service Representative</w:t>
            </w:r>
          </w:p>
          <w:p w14:paraId="05152F37" w14:textId="77777777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all functions of Personal Banker</w:t>
            </w:r>
          </w:p>
          <w:p w14:paraId="6EBFEEE5" w14:textId="77777777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new deposit accounts and understands the financial services offered by the bank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; t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his includes knowing the features and benefits, rules, regulations, pricing, and a simple definition of each service</w:t>
            </w:r>
          </w:p>
          <w:p w14:paraId="3F05DCD8" w14:textId="4D30008B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andle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other services such as stop payments, wire transfers, and other maintenance functions within assigned limits</w:t>
            </w:r>
          </w:p>
          <w:p w14:paraId="79243532" w14:textId="572E88D2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Serve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customers quickly, accurately, efficiently, and confidentially </w:t>
            </w:r>
          </w:p>
          <w:p w14:paraId="25C9D17C" w14:textId="68B0ECB0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Explain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policies and procedures as necessary</w:t>
            </w:r>
          </w:p>
          <w:p w14:paraId="354A2B1C" w14:textId="021487F8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Resolve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 problems and complaints with courtesy and discretion </w:t>
            </w:r>
          </w:p>
          <w:p w14:paraId="4F2D3E30" w14:textId="7DAB3C2E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K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nowledgeable of financial services offered by the bank</w:t>
            </w:r>
          </w:p>
          <w:p w14:paraId="390554EB" w14:textId="25009F54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other services, such as stop payments, wire transfers, etc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.</w:t>
            </w:r>
          </w:p>
          <w:p w14:paraId="53FC5883" w14:textId="181E741C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Followed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branch’s security and audit procedures and understands the function and operation of the security devices</w:t>
            </w:r>
          </w:p>
          <w:p w14:paraId="0A6BBC4F" w14:textId="215ED57C" w:rsid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Assure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that branch records, reports</w:t>
            </w:r>
            <w:r w:rsidR="00AF220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other correspondence resulting from customer development attempts are correct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timely</w:t>
            </w:r>
          </w:p>
          <w:p w14:paraId="12FC213E" w14:textId="59F30094" w:rsidR="00E776E3" w:rsidRPr="00E776E3" w:rsidRDefault="00E776E3" w:rsidP="00E776E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Ensured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compliance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with</w:t>
            </w:r>
            <w:r w:rsidRPr="00E776E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all banking regulations</w:t>
            </w:r>
          </w:p>
        </w:tc>
      </w:tr>
    </w:tbl>
    <w:p w14:paraId="624772B4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780"/>
        <w:gridCol w:w="7500"/>
      </w:tblGrid>
      <w:tr w:rsidR="006615D0" w:rsidRPr="00377BC3" w14:paraId="239DB3A8" w14:textId="77777777" w:rsidTr="006615D0">
        <w:trPr>
          <w:tblCellSpacing w:w="0" w:type="dxa"/>
        </w:trPr>
        <w:tc>
          <w:tcPr>
            <w:tcW w:w="37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52B74B9" w14:textId="760E442D" w:rsidR="006615D0" w:rsidRPr="00377BC3" w:rsidRDefault="006615D0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377BC3">
              <w:rPr>
                <w:rStyle w:val="txtBold"/>
                <w:rFonts w:ascii="Calibri" w:eastAsia="Century Gothic" w:hAnsi="Calibri" w:cs="Calibri"/>
              </w:rPr>
              <w:t>September 2019 - February 2020</w:t>
            </w:r>
          </w:p>
        </w:tc>
        <w:tc>
          <w:tcPr>
            <w:tcW w:w="75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8F6DDAE" w14:textId="5128F6AE" w:rsidR="00EB4B98" w:rsidRDefault="00EB4B98" w:rsidP="00EB4B98">
            <w:pPr>
              <w:pStyle w:val="documentmb5Paragraph"/>
              <w:spacing w:line="340" w:lineRule="atLeast"/>
              <w:ind w:right="300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EB4B98"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  <w:t>Center State Bank, Trinity, Florida ( Acquired Patriot Bank)</w:t>
            </w:r>
          </w:p>
          <w:p w14:paraId="2F29B061" w14:textId="6E4F081B" w:rsidR="006615D0" w:rsidRPr="00EB4B98" w:rsidRDefault="006615D0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  <w:i/>
                <w:iCs/>
                <w:u w:val="single"/>
              </w:rPr>
            </w:pPr>
            <w:r w:rsidRPr="00EB4B98"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  <w:u w:val="single"/>
              </w:rPr>
              <w:t>Assistant Branch Manager/AVP</w:t>
            </w:r>
          </w:p>
          <w:p w14:paraId="004C992A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aw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teller and customer service duties</w:t>
            </w:r>
          </w:p>
          <w:p w14:paraId="159C8473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customer transactions while providing customer service</w:t>
            </w:r>
          </w:p>
          <w:p w14:paraId="3091FF5B" w14:textId="20F991E6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Facilitate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 meetings with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focus on product training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security</w:t>
            </w:r>
          </w:p>
          <w:p w14:paraId="6BFE0427" w14:textId="77777777" w:rsidR="000E0D2F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/close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branch</w:t>
            </w:r>
          </w:p>
          <w:p w14:paraId="0AF24422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s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chedul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ing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staffing</w:t>
            </w:r>
          </w:p>
          <w:p w14:paraId="0B2C787D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bank’s policies and procedures are consistently complied with</w:t>
            </w:r>
          </w:p>
          <w:p w14:paraId="4417065D" w14:textId="55DAF0C1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Aided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 as needed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for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additional training, customer relations,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identifying the customer need for additional products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services</w:t>
            </w:r>
          </w:p>
          <w:p w14:paraId="425BE50B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Supervise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all day-to-day operational functions of the bank including ATM and vault procedures including balancing</w:t>
            </w:r>
          </w:p>
          <w:p w14:paraId="5A6EA6DE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Recogni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zed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genera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leads to team members while continuing to grow branch deposits</w:t>
            </w:r>
          </w:p>
          <w:p w14:paraId="6204849D" w14:textId="77777777" w:rsidR="000E0D2F" w:rsidRPr="00377BC3" w:rsidRDefault="000E0D2F" w:rsidP="000E0D2F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Complete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deliver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yearly evaluations to staff</w:t>
            </w:r>
          </w:p>
          <w:p w14:paraId="225B4CCA" w14:textId="1F9C3A2B" w:rsidR="006615D0" w:rsidRPr="000E0D2F" w:rsidRDefault="000E0D2F" w:rsidP="006615D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Select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coach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and mentor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 competent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workforce</w:t>
            </w:r>
          </w:p>
        </w:tc>
      </w:tr>
      <w:tr w:rsidR="006615D0" w:rsidRPr="00377BC3" w14:paraId="3A3B80D8" w14:textId="77777777" w:rsidTr="00F8015A">
        <w:trPr>
          <w:tblCellSpacing w:w="0" w:type="dxa"/>
        </w:trPr>
        <w:tc>
          <w:tcPr>
            <w:tcW w:w="37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4B396BD" w14:textId="0CA93E8C" w:rsidR="00EB4B98" w:rsidRDefault="00EB4B98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bookmarkStart w:id="0" w:name="_Hlk108527982"/>
            <w:r>
              <w:rPr>
                <w:rStyle w:val="txtBold"/>
                <w:rFonts w:ascii="Calibri" w:eastAsia="Century Gothic" w:hAnsi="Calibri" w:cs="Calibri"/>
              </w:rPr>
              <w:lastRenderedPageBreak/>
              <w:t>June 2009 - September 2019</w:t>
            </w:r>
          </w:p>
          <w:p w14:paraId="3857415E" w14:textId="497FBE47" w:rsidR="006615D0" w:rsidRPr="00377BC3" w:rsidRDefault="00377BC3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377BC3">
              <w:rPr>
                <w:rStyle w:val="txtBold"/>
                <w:rFonts w:ascii="Calibri" w:eastAsia="Century Gothic" w:hAnsi="Calibri" w:cs="Calibri"/>
              </w:rPr>
              <w:t>September 2017 - September 2019</w:t>
            </w:r>
          </w:p>
        </w:tc>
        <w:tc>
          <w:tcPr>
            <w:tcW w:w="75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6F6FB31" w14:textId="49FAA0C7" w:rsidR="00EB4B98" w:rsidRPr="00EB4B98" w:rsidRDefault="00EB4B98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EB4B9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Patriot Bank, Trinity, Florida</w:t>
            </w:r>
          </w:p>
          <w:p w14:paraId="06739037" w14:textId="38AAAE8C" w:rsidR="006615D0" w:rsidRPr="00EB4B98" w:rsidRDefault="006615D0" w:rsidP="00F8015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  <w:u w:val="single"/>
              </w:rPr>
            </w:pPr>
            <w:r w:rsidRPr="00EB4B98"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  <w:u w:val="single"/>
              </w:rPr>
              <w:t xml:space="preserve">Branch Manager/Vice President </w:t>
            </w:r>
          </w:p>
          <w:p w14:paraId="30F9ECFA" w14:textId="67CCCFDD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aw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teller and customer service duties</w:t>
            </w:r>
          </w:p>
          <w:p w14:paraId="23CD3043" w14:textId="41877CE8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customer transactions while providing customer service</w:t>
            </w:r>
          </w:p>
          <w:p w14:paraId="2892E61A" w14:textId="53A9BCB6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Facilitate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regular staff meetings with 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focus on product training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security</w:t>
            </w:r>
          </w:p>
          <w:p w14:paraId="6BB37348" w14:textId="60EF72BB" w:rsidR="000E0D2F" w:rsidRDefault="000E0D2F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Opened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/close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branch</w:t>
            </w:r>
          </w:p>
          <w:p w14:paraId="453E0073" w14:textId="4999E959" w:rsidR="00377BC3" w:rsidRPr="00377BC3" w:rsidRDefault="000E0D2F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s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chedul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ing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staffing</w:t>
            </w:r>
          </w:p>
          <w:p w14:paraId="516732A3" w14:textId="2C10B001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bank’s policies and procedures are consistently complied with</w:t>
            </w:r>
          </w:p>
          <w:p w14:paraId="50BCF8BA" w14:textId="178EF7CC" w:rsidR="00377BC3" w:rsidRPr="00377BC3" w:rsidRDefault="000E0D2F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 as needed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for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additional training, customer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relations,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identifying the customer need for additional products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="00377BC3"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services</w:t>
            </w:r>
          </w:p>
          <w:p w14:paraId="4F34C8D9" w14:textId="30C77EF8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all day-to-day operational functions of the bank including ATM and vault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procedures including balancing</w:t>
            </w:r>
          </w:p>
          <w:p w14:paraId="13A4C7F7" w14:textId="26554868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Recogni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zed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genera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leads to team members while continuing to grow branch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deposits</w:t>
            </w:r>
          </w:p>
          <w:p w14:paraId="7CD72D4D" w14:textId="420438AF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Complete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deliver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yearly evaluations to staff</w:t>
            </w:r>
          </w:p>
          <w:p w14:paraId="290EDCDB" w14:textId="0094D7C5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Select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coach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and mentor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 competent 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workforce</w:t>
            </w:r>
          </w:p>
        </w:tc>
      </w:tr>
      <w:tr w:rsidR="004C5106" w:rsidRPr="00377BC3" w14:paraId="1398A1FA" w14:textId="77777777" w:rsidTr="006615D0">
        <w:trPr>
          <w:tblCellSpacing w:w="0" w:type="dxa"/>
        </w:trPr>
        <w:tc>
          <w:tcPr>
            <w:tcW w:w="37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A084C37" w14:textId="0BD8CA0F" w:rsidR="004C5106" w:rsidRPr="00377BC3" w:rsidRDefault="00377BC3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July 2014 - September 2017</w:t>
            </w:r>
          </w:p>
        </w:tc>
        <w:tc>
          <w:tcPr>
            <w:tcW w:w="75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B60B83D" w14:textId="1D91758F" w:rsidR="004C5106" w:rsidRPr="00EB4B98" w:rsidRDefault="00377BC3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  <w:i/>
                <w:iCs/>
                <w:u w:val="single"/>
              </w:rPr>
            </w:pPr>
            <w:r w:rsidRPr="00EB4B98">
              <w:rPr>
                <w:rStyle w:val="divdocumentjobtitle"/>
                <w:rFonts w:ascii="Calibri" w:eastAsia="Century Gothic" w:hAnsi="Calibri" w:cs="Calibri"/>
                <w:i/>
                <w:iCs/>
                <w:sz w:val="22"/>
                <w:szCs w:val="22"/>
                <w:u w:val="single"/>
              </w:rPr>
              <w:t xml:space="preserve">Customer Service Representative </w:t>
            </w:r>
          </w:p>
          <w:p w14:paraId="2888E955" w14:textId="6B587143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/close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branch as necessary</w:t>
            </w:r>
          </w:p>
          <w:p w14:paraId="276C2E4F" w14:textId="56A29BE6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tellers with ATM, cash orders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other 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teller-related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duties</w:t>
            </w:r>
          </w:p>
          <w:p w14:paraId="7C394AA9" w14:textId="5AEBC96C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Open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 accounts, 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answer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product and 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service-related 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questions, while recognizing the potential to cross-sell</w:t>
            </w:r>
          </w:p>
          <w:p w14:paraId="3CF23DEA" w14:textId="04A5B8F1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incoming branch calls and follow-up as needed</w:t>
            </w:r>
          </w:p>
          <w:p w14:paraId="343E120D" w14:textId="64FACD60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Buil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 relationships through effective communication and trust</w:t>
            </w:r>
          </w:p>
          <w:p w14:paraId="4C47409B" w14:textId="5689E5F2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Effectively resolve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customers' issues/complaints</w:t>
            </w:r>
          </w:p>
          <w:p w14:paraId="648669E0" w14:textId="0B5EFFD9" w:rsidR="004C5106" w:rsidRPr="00377BC3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</w:t>
            </w:r>
            <w:r w:rsidR="000E0D2F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377BC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branch manager as needed</w:t>
            </w:r>
          </w:p>
        </w:tc>
      </w:tr>
      <w:bookmarkEnd w:id="0"/>
    </w:tbl>
    <w:p w14:paraId="618AA100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p w14:paraId="3DAEB24C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p w14:paraId="7AB51EA4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780"/>
        <w:gridCol w:w="7500"/>
      </w:tblGrid>
      <w:tr w:rsidR="004C5106" w:rsidRPr="00377BC3" w14:paraId="302A083F" w14:textId="77777777" w:rsidTr="00377BC3">
        <w:trPr>
          <w:tblCellSpacing w:w="0" w:type="dxa"/>
        </w:trPr>
        <w:tc>
          <w:tcPr>
            <w:tcW w:w="378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1656421" w14:textId="2B7741BD" w:rsidR="004C5106" w:rsidRPr="00377BC3" w:rsidRDefault="00377BC3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June 2009 - July 2014</w:t>
            </w:r>
          </w:p>
        </w:tc>
        <w:tc>
          <w:tcPr>
            <w:tcW w:w="75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E8750CA" w14:textId="46C3CF44" w:rsidR="00377BC3" w:rsidRPr="00EB4B98" w:rsidRDefault="00377BC3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i/>
                <w:iCs/>
                <w:u w:val="single"/>
              </w:rPr>
            </w:pPr>
            <w:r w:rsidRPr="00EB4B98">
              <w:rPr>
                <w:rStyle w:val="span"/>
                <w:rFonts w:ascii="Calibri" w:eastAsia="Century Gothic" w:hAnsi="Calibri" w:cs="Calibri"/>
                <w:i/>
                <w:iCs/>
                <w:u w:val="single"/>
              </w:rPr>
              <w:t>Teller</w:t>
            </w:r>
          </w:p>
          <w:p w14:paraId="3C9EBA65" w14:textId="77777777" w:rsidR="000E0D2F" w:rsidRPr="000E0D2F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sz w:val="22"/>
                <w:szCs w:val="22"/>
              </w:rPr>
              <w:t>Receive</w:t>
            </w:r>
            <w:r w:rsidR="000E0D2F">
              <w:rPr>
                <w:rFonts w:ascii="Calibri" w:hAnsi="Calibri" w:cs="Calibri"/>
                <w:sz w:val="22"/>
                <w:szCs w:val="22"/>
              </w:rPr>
              <w:t>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and pa</w:t>
            </w:r>
            <w:r w:rsidR="000E0D2F">
              <w:rPr>
                <w:rFonts w:ascii="Calibri" w:hAnsi="Calibri" w:cs="Calibri"/>
                <w:sz w:val="22"/>
                <w:szCs w:val="22"/>
              </w:rPr>
              <w:t>id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out money</w:t>
            </w:r>
          </w:p>
          <w:p w14:paraId="446495BE" w14:textId="00987F2A" w:rsidR="00377BC3" w:rsidRPr="00377BC3" w:rsidRDefault="000E0D2F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</w:t>
            </w:r>
            <w:r w:rsidR="00377BC3" w:rsidRPr="00377BC3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pt</w:t>
            </w:r>
            <w:r w:rsidR="00377BC3" w:rsidRPr="00377BC3">
              <w:rPr>
                <w:rFonts w:ascii="Calibri" w:hAnsi="Calibri" w:cs="Calibri"/>
                <w:sz w:val="22"/>
                <w:szCs w:val="22"/>
              </w:rPr>
              <w:t xml:space="preserve"> records of money and negotiable instruments involved in banking </w:t>
            </w:r>
          </w:p>
          <w:p w14:paraId="72F08945" w14:textId="6A22AFE5" w:rsidR="00377BC3" w:rsidRPr="00377BC3" w:rsidRDefault="00E776E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Worked within</w:t>
            </w:r>
            <w:r w:rsidR="00377BC3" w:rsidRPr="00377BC3">
              <w:rPr>
                <w:rFonts w:ascii="Calibri" w:hAnsi="Calibri" w:cs="Calibri"/>
                <w:sz w:val="22"/>
                <w:szCs w:val="22"/>
              </w:rPr>
              <w:t xml:space="preserve"> established policies, procedures</w:t>
            </w:r>
            <w:r w:rsidR="000E0D2F">
              <w:rPr>
                <w:rFonts w:ascii="Calibri" w:hAnsi="Calibri" w:cs="Calibri"/>
                <w:sz w:val="22"/>
                <w:szCs w:val="22"/>
              </w:rPr>
              <w:t>,</w:t>
            </w:r>
            <w:r w:rsidR="00377BC3" w:rsidRPr="00377BC3">
              <w:rPr>
                <w:rFonts w:ascii="Calibri" w:hAnsi="Calibri" w:cs="Calibri"/>
                <w:sz w:val="22"/>
                <w:szCs w:val="22"/>
              </w:rPr>
              <w:t xml:space="preserve"> and guidelines</w:t>
            </w:r>
          </w:p>
          <w:p w14:paraId="68D69E1F" w14:textId="38F6CB54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sz w:val="22"/>
                <w:szCs w:val="22"/>
              </w:rPr>
              <w:t>Consistently deliver</w:t>
            </w:r>
            <w:r w:rsidR="000E0D2F">
              <w:rPr>
                <w:rFonts w:ascii="Calibri" w:hAnsi="Calibri" w:cs="Calibri"/>
                <w:sz w:val="22"/>
                <w:szCs w:val="22"/>
              </w:rPr>
              <w:t>ed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exceptional customer service with a positive attitude</w:t>
            </w:r>
          </w:p>
          <w:p w14:paraId="2C3BEC94" w14:textId="453E98E5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sz w:val="22"/>
                <w:szCs w:val="22"/>
              </w:rPr>
              <w:t>Identif</w:t>
            </w:r>
            <w:r w:rsidR="000E0D2F">
              <w:rPr>
                <w:rFonts w:ascii="Calibri" w:hAnsi="Calibri" w:cs="Calibri"/>
                <w:sz w:val="22"/>
                <w:szCs w:val="22"/>
              </w:rPr>
              <w:t>ied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referral opportunities</w:t>
            </w:r>
          </w:p>
          <w:p w14:paraId="0931A4E0" w14:textId="0D7C5326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sz w:val="22"/>
                <w:szCs w:val="22"/>
              </w:rPr>
              <w:t>Balance</w:t>
            </w:r>
            <w:r w:rsidR="000E0D2F">
              <w:rPr>
                <w:rFonts w:ascii="Calibri" w:hAnsi="Calibri" w:cs="Calibri"/>
                <w:sz w:val="22"/>
                <w:szCs w:val="22"/>
              </w:rPr>
              <w:t>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ATM and vault daily</w:t>
            </w:r>
          </w:p>
          <w:p w14:paraId="1B5C4EF0" w14:textId="758E96FE" w:rsidR="00377BC3" w:rsidRPr="00377BC3" w:rsidRDefault="00377BC3" w:rsidP="00377BC3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377BC3">
              <w:rPr>
                <w:rFonts w:ascii="Calibri" w:hAnsi="Calibri" w:cs="Calibri"/>
                <w:sz w:val="22"/>
                <w:szCs w:val="22"/>
              </w:rPr>
              <w:t>Handle</w:t>
            </w:r>
            <w:r w:rsidR="000E0D2F">
              <w:rPr>
                <w:rFonts w:ascii="Calibri" w:hAnsi="Calibri" w:cs="Calibri"/>
                <w:sz w:val="22"/>
                <w:szCs w:val="22"/>
              </w:rPr>
              <w:t>d</w:t>
            </w:r>
            <w:r w:rsidRPr="00377BC3">
              <w:rPr>
                <w:rFonts w:ascii="Calibri" w:hAnsi="Calibri" w:cs="Calibri"/>
                <w:sz w:val="22"/>
                <w:szCs w:val="22"/>
              </w:rPr>
              <w:t xml:space="preserve"> incoming phone calls</w:t>
            </w:r>
          </w:p>
          <w:p w14:paraId="79BF04DA" w14:textId="1EC03393" w:rsidR="00377BC3" w:rsidRPr="00377BC3" w:rsidRDefault="00377BC3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  <w:b w:val="0"/>
                <w:bCs w:val="0"/>
                <w:i/>
                <w:iCs/>
              </w:rPr>
            </w:pPr>
          </w:p>
        </w:tc>
      </w:tr>
    </w:tbl>
    <w:p w14:paraId="578B25D6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4C5106" w:rsidRPr="00377BC3" w14:paraId="3A098DB8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37717D" w14:textId="77777777" w:rsidR="004C5106" w:rsidRPr="00377BC3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377BC3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lastRenderedPageBreak/>
              <w:t>Education</w:t>
            </w:r>
          </w:p>
        </w:tc>
      </w:tr>
    </w:tbl>
    <w:p w14:paraId="1B8EA65C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4C5106" w:rsidRPr="00377BC3" w14:paraId="357A8DE4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A90DB15" w14:textId="73CE347C" w:rsidR="004C5106" w:rsidRPr="00377BC3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377BC3">
              <w:rPr>
                <w:rStyle w:val="txtBold"/>
                <w:rFonts w:ascii="Calibri" w:eastAsia="Century Gothic" w:hAnsi="Calibri" w:cs="Calibri"/>
              </w:rPr>
              <w:t>1983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2318F4B" w14:textId="77777777" w:rsidR="004C5106" w:rsidRPr="00377BC3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377BC3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High School Diploma</w:t>
            </w:r>
            <w:r w:rsidRPr="00377BC3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325301D8" w14:textId="77777777" w:rsidR="004C5106" w:rsidRPr="00377BC3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377BC3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Bishop Keough Regional High School</w:t>
            </w:r>
          </w:p>
        </w:tc>
      </w:tr>
    </w:tbl>
    <w:p w14:paraId="39A2362D" w14:textId="77777777" w:rsidR="004C5106" w:rsidRPr="00377BC3" w:rsidRDefault="004C5106">
      <w:pPr>
        <w:rPr>
          <w:rFonts w:ascii="Calibri" w:hAnsi="Calibri" w:cs="Calibri"/>
          <w:vanish/>
          <w:sz w:val="22"/>
          <w:szCs w:val="22"/>
        </w:rPr>
      </w:pPr>
    </w:p>
    <w:p w14:paraId="139023EE" w14:textId="2B91978F" w:rsidR="004C5106" w:rsidRPr="00377BC3" w:rsidRDefault="004C5106" w:rsidP="00377BC3">
      <w:pPr>
        <w:pStyle w:val="documentulli"/>
        <w:spacing w:line="320" w:lineRule="atLeast"/>
        <w:rPr>
          <w:rFonts w:ascii="Calibri" w:eastAsia="Century Gothic" w:hAnsi="Calibri" w:cs="Calibri"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4C5106" w:rsidRPr="00377BC3" w14:paraId="0E6D5786" w14:textId="77777777" w:rsidTr="00377BC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F214D" w14:textId="2562CD81" w:rsidR="004C5106" w:rsidRPr="00377BC3" w:rsidRDefault="004C5106" w:rsidP="00377BC3">
            <w:pPr>
              <w:pStyle w:val="documentsectionsectiontitle"/>
              <w:spacing w:before="390" w:line="420" w:lineRule="atLeast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</w:p>
        </w:tc>
      </w:tr>
      <w:tr w:rsidR="00377BC3" w:rsidRPr="00377BC3" w14:paraId="715A9FB5" w14:textId="77777777" w:rsidTr="00F8015A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FE6AF9" w14:textId="70383541" w:rsidR="00377BC3" w:rsidRPr="00377BC3" w:rsidRDefault="00377BC3" w:rsidP="00F8015A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377BC3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13C36D46" w14:textId="2B8C6520" w:rsidR="004C5106" w:rsidRDefault="00377BC3" w:rsidP="00377BC3">
      <w:pPr>
        <w:pStyle w:val="documentsinglecolumn"/>
        <w:spacing w:before="2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377BC3">
        <w:rPr>
          <w:rFonts w:ascii="Calibri" w:eastAsia="Century Gothic" w:hAnsi="Calibri" w:cs="Calibri"/>
          <w:sz w:val="22"/>
          <w:szCs w:val="22"/>
        </w:rPr>
        <w:t>Technical Proficiencies: FISERV, Jack Henry</w:t>
      </w:r>
      <w:r w:rsidRPr="006615D0">
        <w:rPr>
          <w:rFonts w:ascii="Calibri" w:eastAsia="Century Gothic" w:hAnsi="Calibri" w:cs="Calibri"/>
          <w:sz w:val="22"/>
          <w:szCs w:val="22"/>
        </w:rPr>
        <w:t>, Microsoft Word, Outlook</w:t>
      </w:r>
    </w:p>
    <w:p w14:paraId="1048672A" w14:textId="00AD6D25" w:rsidR="00EB4B98" w:rsidRPr="006615D0" w:rsidRDefault="00EB4B98" w:rsidP="00EB4B98">
      <w:pPr>
        <w:pStyle w:val="documentsinglecolumn"/>
        <w:spacing w:before="2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 xml:space="preserve">Bank Management </w:t>
      </w:r>
    </w:p>
    <w:sectPr w:rsidR="00EB4B98" w:rsidRPr="006615D0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BAFD40-FBE3-4FFF-B2D0-EBF468E9E21B}"/>
    <w:embedBold r:id="rId2" w:fontKey="{9245DBBD-AE25-42D8-AF87-CCBFE47A2EE9}"/>
    <w:embedItalic r:id="rId3" w:fontKey="{98802275-2935-4262-9E3A-88C110A68720}"/>
    <w:embedBoldItalic r:id="rId4" w:fontKey="{1296D22A-A6DE-45BA-B7AE-63ECADA4344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C1BCE2B-FB61-4FB2-9D61-3C9EBB2B5FA4}"/>
    <w:embedBold r:id="rId6" w:fontKey="{5E854736-A8C3-4DA6-8D0B-12FB0159570C}"/>
    <w:embedItalic r:id="rId7" w:fontKey="{E251B049-C34E-41D4-8BBF-28C0822F0D82}"/>
    <w:embedBoldItalic r:id="rId8" w:fontKey="{70C3C766-85BB-48BC-8961-233E67D98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53CF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2284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AABB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1857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9CD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64F5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9436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080F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5A6E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D7649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BEE2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5252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8EA1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D443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5643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3C9A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C8C3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1C10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D0AA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18CC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088B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9AE9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3C5E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2080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84D6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AAFD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961E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7B08B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220D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6414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D6AF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74CC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46AA1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420E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403C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DEA7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017195534">
    <w:abstractNumId w:val="0"/>
  </w:num>
  <w:num w:numId="2" w16cid:durableId="58139616">
    <w:abstractNumId w:val="1"/>
  </w:num>
  <w:num w:numId="3" w16cid:durableId="1058355473">
    <w:abstractNumId w:val="2"/>
  </w:num>
  <w:num w:numId="4" w16cid:durableId="17620963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5106"/>
    <w:rsid w:val="000E0D2F"/>
    <w:rsid w:val="00377BC3"/>
    <w:rsid w:val="004C5106"/>
    <w:rsid w:val="006615D0"/>
    <w:rsid w:val="00AF2207"/>
    <w:rsid w:val="00E776E3"/>
    <w:rsid w:val="00EB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BC686"/>
  <w15:docId w15:val="{B781051D-6224-4788-9200-BA256B50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divparagraphParagraph">
    <w:name w:val="document_div_paragraph Paragraph"/>
    <w:basedOn w:val="Normal"/>
  </w:style>
  <w:style w:type="paragraph" w:customStyle="1" w:styleId="documentsinglecolumn">
    <w:name w:val="document_singlecolumn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78037</vt:lpstr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78037</dc:title>
  <cp:lastModifiedBy>Lyanda</cp:lastModifiedBy>
  <cp:revision>2</cp:revision>
  <dcterms:created xsi:type="dcterms:W3CDTF">2022-07-12T18:41:00Z</dcterms:created>
  <dcterms:modified xsi:type="dcterms:W3CDTF">2022-07-12T18:41:00Z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598bf478-9a24-4d4d-a704-130208473a95</vt:lpwstr>
  </property>
  <property fmtid="{D5CDD505-2E9C-101B-9397-08002B2CF9AE}" pid="3" name="x1ye=0">
    <vt:lpwstr>jDIAAB+LCAAAAAAABAAVmUWy61gQRBekgZgGPdATM+NMzLKYVt/6XoAdt6oy82QYxmkGpXgWYWgM4TGcoARSICiWJykExik4bbjIffEDERG462u7PTwUV7L6MjSs584je7uyGw7FXDxQ2EP7FJ1WPxJfBwaBQoxGtW2QXWs42lb5NafOmXI3NhsuPn9HrteD8f6uuuGxOCgxeW4OEAn/NlU3UrbJflKj8m6g48lSQB7R4rJHungewqRjRV0+mk/</vt:lpwstr>
  </property>
  <property fmtid="{D5CDD505-2E9C-101B-9397-08002B2CF9AE}" pid="4" name="x1ye=1">
    <vt:lpwstr>BhstxsCG56Q5exA8PKQf0DujfPLgwBZ0x3G6/okjQtbwYt8RNA+yptGex8vdCUQubhXHIyWVWGaw5wmEajKtwHQTQglE7MZEw5bvi/u9Y9mbfXiEkvFyQ1/1GdITC52meze6qxtSm7U60a9vhor0UWOSdTaH2MYevcbP//Q2vEvkZmGs+tgIPZ2QnEFNU6b5qBS3z7B9beP6IrlKUIBTfkqWvN5J7E29ZgBk4BMg5UUZ0vgyrWEXDtPoj/vKEKu</vt:lpwstr>
  </property>
  <property fmtid="{D5CDD505-2E9C-101B-9397-08002B2CF9AE}" pid="5" name="x1ye=10">
    <vt:lpwstr>28rmK2mKz+OibbD2lvQb1rOMIInK3jaKOvL/zghQ1i/mg7FTfKKJ+4xxvB7KPEyNI/IN1cQxRL8q8CE9fqTN5UD9fGaF+ycaQLbz8OJ/WRlQmphmSoyjc8SN30TP4uTOyXuS9Q82fmoAxfKzSukfafOyZ5BUIAG7omsIMXduFOdcTBi21QGVCV6+r5cUXRDCeJxK4MekDzgnCM+07Da1fS31RwzSbd2q9b9nGK1+Hf6+w942D4YEWbZW2bUzPHf</vt:lpwstr>
  </property>
  <property fmtid="{D5CDD505-2E9C-101B-9397-08002B2CF9AE}" pid="6" name="x1ye=11">
    <vt:lpwstr>wtTY6gGNfnugo4fv6mr+Tg3naKQHqRIEQDuy3HWKWvjGjM/iNJ0RANZRtz8oVVa9rLvb3qW2b8yJF175NMdEl6LBfQ5GODLXUlAi3G2QnSRtML22jxysI7VbepXEek/KfXepLgpT+6g8Y0moqjliQFkkCTUoMOPbAq0eC1JyTn+8oxUTuRmpS0Wv7U4CS/gAaVFfFuiD5pb5yz4v9ZS/PUYjgcLuSvxz5KxNFOv/VjD+8MaG685W1X9fBVdbRl7</vt:lpwstr>
  </property>
  <property fmtid="{D5CDD505-2E9C-101B-9397-08002B2CF9AE}" pid="7" name="x1ye=12">
    <vt:lpwstr>U4/ojUERHDTQMB6Jr3Ckk2VCP2rAQy+vAKHSzsIatGDohfFjCivTW/qEfnMRMa2wOiGlB9yyn4wFVwJQe80fT81LFvO/AZ3RfUZ+S64YCLrfbsRodmsyEDBpDqKbVxfz8VkwxgToHKSjAnJ+MCZ2JcKvmK7OsCwWvzXSIed219yaMIsEYvZid3BaFx7rPnbbVYSKe0w/RmRNBjnRqu2qKuqX4bvx1xY6mgVjGfyQB9GsPMTu6xihaPw9Gq1JeJ8</vt:lpwstr>
  </property>
  <property fmtid="{D5CDD505-2E9C-101B-9397-08002B2CF9AE}" pid="8" name="x1ye=13">
    <vt:lpwstr>NX84cvAKjBnkobhX7FVAtJzwocMKIEQPtyNZNgNsygbo6m2czgb8BypVxP48SjqU5yGs2wYGKlsd6mAW/AxrCqdH4DNemC1CGMhxrrIawEx4GiOgCN71H7A6ZOLP8C2Q7Rra+nvHbzi3XzyFsps+P5yBT1cf9D21bHDugFlggSD2W/pfOqAeJFJZMtfBnn7/lwRpsj2FGUFsRFUp2JhuDcmxhupW4S3IW0UEjSgk/MkZ+mLRo+CGbT+nXb6p1w2</vt:lpwstr>
  </property>
  <property fmtid="{D5CDD505-2E9C-101B-9397-08002B2CF9AE}" pid="9" name="x1ye=14">
    <vt:lpwstr>rzB9ymuOmBrvXzl9cDkdbkRB8rV91albgA4Yn87W9oNpltKY0JUiM3DIW2xjBmCP2osGGWa011xraEEtt7JUlzK8D8xbBfKd5YX92W9uXaUVn/G6Jk7QfLsFCIldnZjjq8uaJWjyNXlcktu2qh3ashlmywEeMFINboiVkz6cWy/E0ULH2SV0IxNDHoTsncQyEpvxHiVA9S6izERg+NYEYFmDKvuNGlGKHYoweXiPMDmcQ4el78tQu2N+g4DZ5oQ</vt:lpwstr>
  </property>
  <property fmtid="{D5CDD505-2E9C-101B-9397-08002B2CF9AE}" pid="10" name="x1ye=15">
    <vt:lpwstr>FFo3OHJDau9pk2aof6Akn7Q0woRReBvZrKUzj0ceT2Xg2/4kqIp6ThjT+9eG3jSe1Rywyn/1sEIvE7ctiKnCdxhmYpKy9gtdSkeG8PE8Kb6qzC8+otxK9doHGej955llOxTCv4JhwAi0qjs+zs9w4C8niUiU1H0hK4LmnFfQJkIsADef4VipoljxqtyTP3goux4t9fkCQ7VfBwpcu1tNNHUYmpL9Vimdkn1FyB3NumAMquEbTrYCXaEuGz5pExk</vt:lpwstr>
  </property>
  <property fmtid="{D5CDD505-2E9C-101B-9397-08002B2CF9AE}" pid="11" name="x1ye=16">
    <vt:lpwstr>qCHnn2xkgn2/TsaA+FCwwQe6WIb+dOkS/t6iGs6x2/4I/IjXx3hfQ2vWP5YE7BRSOSyb6hA04bq4JX9SAR7xlXHhoOe92pA8yEJMutR363doZ1hPhR5KYvW84z+kshz4CGDYgKxSFDlu/ps7feiSZIhq3EMcVMEXzQjRZoroPqrCuQOjQadcTYtPI12Lv8loRLvif1fOoC+qbppLvoUE4a1orXnAncJ56PkK81dgcLpntTj0AZIbAxwX6RK5kL8</vt:lpwstr>
  </property>
  <property fmtid="{D5CDD505-2E9C-101B-9397-08002B2CF9AE}" pid="12" name="x1ye=17">
    <vt:lpwstr>7U4bPXBnr/lPe1q4lAKLD4pHw9dy5W3Okp+xrIujOpLQdh4WTZvng0Ndp7mDnBB3ZCtJ3P+ITvq+NkzSjNFDy37w5pb0V4FbJUXbQPBoT++27AGhd+q2RhM5XlU720RKsNQJ9hkj4S6GhndVo4KQeW9IpICx16W4U8Xyu3fRUR9QYjeB/9PDIP5L5EXKmdc9anEQdsQKsiX85d5YhRk4sxUSN476V1aNH2BdyZjgpNAPO+/myrwTYUbfR2ncLQt</vt:lpwstr>
  </property>
  <property fmtid="{D5CDD505-2E9C-101B-9397-08002B2CF9AE}" pid="13" name="x1ye=18">
    <vt:lpwstr>IfnNdUZX/dRGqrympSCxATE5Z6YIyEjuUX7bPD/ugOq7kNZkLaoh+S6I2puuYkrYUUOfHG0k3wP04HypQdQ7uf7Y2flmhWPMd1T2UG602Re8gFogVMe8vi40RLGSQikwH0aWciT2/K2bA0rdX7nMP16GQjJ0Z4Sx3VM/W8Ms+kqsqvJvPvD1Q1mHwwUXLtQIWZakFAPY8AzD3Z6ScTD/WxSAT64/bK7wLrasrIxzjL2fwHSoWTacNPYLnImJVmx</vt:lpwstr>
  </property>
  <property fmtid="{D5CDD505-2E9C-101B-9397-08002B2CF9AE}" pid="14" name="x1ye=19">
    <vt:lpwstr>8meDsd5N0T5IY8OUkpBQRj+76uIsroSwfqNVNxUeBWm69LnT81sJ84SHA7DsGzk53sUrXX9HZLlD2FXfvvyssywwwJQOM6Bln1lOniyv4nK56D3/phinaRrIDLGBI2xtLpF2x5C//39GpBTFGnMnvRyr6xpAaGwBM19R/hlzAn5oILOdVNeC6gfVqlYcvvizevvV3hoHIfQnZ/RZ5XhM/8Y8l2suXgdowMMVig7hkL5+9mmUzaRdUESznADC8q6</vt:lpwstr>
  </property>
  <property fmtid="{D5CDD505-2E9C-101B-9397-08002B2CF9AE}" pid="15" name="x1ye=2">
    <vt:lpwstr>qin/1lPy5e6cib4UW0IMJvQxcdFasLiFczcvAfMmVVayVK6bQNFP/4sNmNPu9fNH9QzQHXUlOsP8V43hXoDL7cFyjQn4Gv+IxmLZ2Jp0U4UfW3yefeKO+BIY/9e1e0j39Cex4JqCzMxqzI/WA5pUrMFfPUoLgt52OKVPhcXnkSYU4/Q6gjWWC3/SgkqS0374hZbZ8g9UKZDlXTFDHxYHEJ4vX8BQ2NmmD7G+x+oxHPf1J5VkkxaUntSXpsyo2DW</vt:lpwstr>
  </property>
  <property fmtid="{D5CDD505-2E9C-101B-9397-08002B2CF9AE}" pid="16" name="x1ye=20">
    <vt:lpwstr>RCnK5TfYOI799mjiT5e74B76AzSTvwTPBMUlhXtXGvm/MTgTO/tqyWD8NIAGNZCbD7FsoBYye8T8cSlP0OviyQz+ujvph14cLIGP2wTfqQwANp2kJdh5wGRLt+b163EDRR2r+tbq1aW8bBFT2YJ5NtPQ7X8frM/K61MEvlIFWDrkB74i/Pi98ffIROBSDW/JCkcqE8yhsHEFuLPY9AU1sL1BYt5/YKmsplKeXDjn7nGN2GKTAE/wcnLZbIGMhme</vt:lpwstr>
  </property>
  <property fmtid="{D5CDD505-2E9C-101B-9397-08002B2CF9AE}" pid="17" name="x1ye=21">
    <vt:lpwstr>Rf/vbzJRHUiYuXgj74mdUruSlZGHWE07tde0PXlAu88JHwUCNF3UDLqjF53hdVXk8RMdsQHUqe82/yi/IQ7XPXS4YNxg9XZw6wMzBipmcKFYvPwdHM4L5pYtAyUuPhV7OcO+uedQZXRv1G9IgY9ic1zFz+qw5i/mbk+E7i9PmNRhNZSftSZjXFBuIpyviIhBRWT64M3Ckqc6JgF/4A78WIc/y10fBV3ThXciNzhNu1ZSjN+oLFTdIevIuJmhXSE</vt:lpwstr>
  </property>
  <property fmtid="{D5CDD505-2E9C-101B-9397-08002B2CF9AE}" pid="18" name="x1ye=22">
    <vt:lpwstr>X/KkdPDNEhdPSX3DWv78LZSgUtDaZCQ1k9qtu3t1qN6fG5vCj2lKMp+jqCl6ZgJ58JazdVxuvQDSNGBcf0FQtcBcfa6dgX4KizSo5DDbbCmhT7+2gYzP1Ud2KQ9siVtuxcBO/tL/HbY1LNP0fYM7iF+GX+ssKAnw7UnE/VtnaLupgRAY6iZmyLOnyTZW5cJNaSouYVubpNVcviSAol3YN/cA0BpGxIKA8eOsp9b0fYIgzjpoVeGkpftlzW0/B7F</vt:lpwstr>
  </property>
  <property fmtid="{D5CDD505-2E9C-101B-9397-08002B2CF9AE}" pid="19" name="x1ye=23">
    <vt:lpwstr>lPL6z1TmEUIsZFohNrU8s+qAteqrFZckX7cAKfoKkjWN4oFXacueJw2nnNWMo+bteXGZjaFowGMavXSUbI8dOfofPLvJY0fwF58c/Vno3j0SilfWNcytQ7uFwapsj5gz78crPdfU35NrlglWRfUdP8RwZLIFd9/yjqrgbqyPU5gdbElqXsG+Vnkv2Y6OhQ+P5z47KpiYGDwn7oRT0SXUegJci3MHef+2yYp0Tc74Mf7Wn9o3xbHSbcVf0+W/hsb</vt:lpwstr>
  </property>
  <property fmtid="{D5CDD505-2E9C-101B-9397-08002B2CF9AE}" pid="20" name="x1ye=24">
    <vt:lpwstr>jpfER2cZ3aVNp+vweP2BzWiDr58Y6sadvA31NTyrIN3VLLzgiMNRLSb40Rg5uPEWhIVcB2STJkrZ0x+1OyYC0IC1KsZ0C9seAsEfUxOk8seaJH3bKFv00CIleJOyVwrYbKJMja4HA2DygQQtpwkrcawSScGwZo63Zu2hO3HJxvuBFwYVsup0UohZdhl4XoECWiku2XExeYFBnh5NJy8WBkrfpfv2Nhi1gxd22qSIGzM2gHycBZyf/Hz9ka0fewt</vt:lpwstr>
  </property>
  <property fmtid="{D5CDD505-2E9C-101B-9397-08002B2CF9AE}" pid="21" name="x1ye=25">
    <vt:lpwstr>JrxiT7+gvRv5YDlogIEu/J4MZfQFcVr4IkSgRmnlgDSKfbxoq8dfTNSCfVc1uUJD7BN9umwGwBx2V92VnolJMRsIvZHNMfGYHIZYE70VOryJhP6P5miGVeT2XwYLdJUETQoyzq3D8IpYRlNs+27MYhTFfxgz8V9pyXv9ao8lYgiGao8O3UNdXDe7QnCddqqdZ/u3ooK7mtCSQZYY69CbOzW/NibpUdxP28mHR0swEZ8PFI3ALRv8pBxEc0Vk3/m</vt:lpwstr>
  </property>
  <property fmtid="{D5CDD505-2E9C-101B-9397-08002B2CF9AE}" pid="22" name="x1ye=26">
    <vt:lpwstr>mYooEUa0nYVZaglazajvvb7kVsgAFmhVjdN6bhfdfo0UobI68OAOoSunVENX/igsY+lx1VU5egNq/hcwOyD4E994iL736shgYP840HAh/OIvd8NZLJ6MwAagw5hUnr7CaS6cNw8zWIGFhot5lhYclC2liFJ4aY0C11Oc3Ph/CXpEdaFGXynuYPBgAUs5/WCbEYYiQm54R6jxfY6ESt8kSaceJCmwsu7QheBYwv9jM3RgEG3XiKmzueR3j2jeTID</vt:lpwstr>
  </property>
  <property fmtid="{D5CDD505-2E9C-101B-9397-08002B2CF9AE}" pid="23" name="x1ye=27">
    <vt:lpwstr>9uaWGV5weLpyZ8wkMK5IKUqJ7XrzYVmCq8a00oQyc9dc49d67jRc7GLm/bAl2NgcxxqTiRsobVX48FZr2nLwYwKMTH/CfAv1lIk7M2HcEA+0iKlTxLdJ/0adkARhOa9i9KsqsGfCff3QZsJQVcfIZHlJta4UuY25kRY8Sse/k/PffAPsw0wR7D7L09Ll9Gl+fkb0lQiy8SVz5qEpys/X2kr8/oWZ63sBh0873M6B0RyNE3G6M+GpckKwfvxhxwH</vt:lpwstr>
  </property>
  <property fmtid="{D5CDD505-2E9C-101B-9397-08002B2CF9AE}" pid="24" name="x1ye=28">
    <vt:lpwstr>hcMiUYEQPrvSJ1vh/r5EDXqVLnYQ6vV3/I3AZiDLtNfMN5aaOwen1/XUudPJCReU+rXLgYIWMHcP86WyzDzPrIROIpq3DPnU9UtRUwEyAA+B9vwIiyoCSTYrFdnZsaYWT1EgcLBDZQFmrfdglyzvTYOGL+/yir2aeYqjDQ/oVvKPAKPcWypto+oJT5c0p9rHGraE7XfJIKGvEk7LJIAbhXh91FeSfdyN5ufkfM0rfQrmrfnCXk42DJolffuA5HT</vt:lpwstr>
  </property>
  <property fmtid="{D5CDD505-2E9C-101B-9397-08002B2CF9AE}" pid="25" name="x1ye=29">
    <vt:lpwstr>6NTVkPeD7bZIFNtIXAiJ8qf1Yba21jiAUKQEokXDK0DGhnvb3R86JXUHdnK0ASoNWkgsMt1B9hzit+sq+XvK1B7w/BLIuXwJPTX9WL6v/FGJsmBPKiaQMFPBFqbk/Xxn+6h41AFbbOMfgpto6pbkk6nVyczYdAz4sc+QE7/l38LtD2aDS0vrDiEhVUCL9BtfT1nFrmHzc2V17Lrfl6BUu5PYLrfh1DYoAmrLchuFwgSexLpGU4/dc/SU6bC+EGA</vt:lpwstr>
  </property>
  <property fmtid="{D5CDD505-2E9C-101B-9397-08002B2CF9AE}" pid="26" name="x1ye=3">
    <vt:lpwstr>AMrkRdvU393B6vEk+Ca/jzKX/gmQuFwyu8U0KdYMEYCld4jGUGMLubqWaXttB8Or1kMd6XlCMRbB8INcVLY5VebPGsmmm0e1un8xg/wbIeVYCshicda2gUjyctd45Xca7HBkdrBzG5ggOmvmsAwdbkWHEiwX4ZVKM+f92Yzq6EA1wYwdTo44U5EW3EYN+oFRf/tL39hFViRmo5dS86DMAts5nWRyngXK0I8Rl6bMxjzKXfjs6qMAFT8+YWH+Sev</vt:lpwstr>
  </property>
  <property fmtid="{D5CDD505-2E9C-101B-9397-08002B2CF9AE}" pid="27" name="x1ye=30">
    <vt:lpwstr>2mH36rTjD9SQgK+hs3lgnETXpukPnRNkRy44EsSlW5bGoXX2NjzN2rqo9j8X4UlSjaVl6METvrQhWdlHzpeTNJjvPP/eva7EYlRKMs58RGLeoUkR8Oz0sSvoVYaPdwwVT5LHwjfhAZYhxc/4XZmER76q57wQhBneJ+a44KFhGfmNUNWp7MHVCd4oBlh0ppBgZljvagbOWfzIcuRuoML13bzA9VXl75M5beHByFkArQysQ3+WMZe242o2liBsdYN</vt:lpwstr>
  </property>
  <property fmtid="{D5CDD505-2E9C-101B-9397-08002B2CF9AE}" pid="28" name="x1ye=31">
    <vt:lpwstr>/eZBwSfxGNx7vw00mCnSQ3oQwDcavxFHKn3gw4ICfDl9mKWU99I42Qh0E5SDmwZ+2kpVr6Oile4BQtdZFxZF5YVxcHkVJ6Z5+ewdBiZ8DEePDeaTUI3WeS3IbGe10VE4Y/d1shPVJOe9/cX72n27t63if1U/+a9xsnlTP9yvranMawnt1jOwEAa7Mg70pg7TWavTg1cDNK4RNHvCFCv9qf/moHUNl0nXFbriDJ/yeKWc4wuUsiyyK0hY20sAUVh</vt:lpwstr>
  </property>
  <property fmtid="{D5CDD505-2E9C-101B-9397-08002B2CF9AE}" pid="29" name="x1ye=32">
    <vt:lpwstr>GabSd0LgC3UzVUcdy048tT8yK3Uy/pESuctm4XQ+9MjwaKlJeVwKCbN1A+eHREOLZi2YaQKaBWd1+Utfg87Z7xz0FRKu6q/W/s4tFV6imjN/g9Hb2XZwzjDDUbx3Z1Rsco0rE1D7u938S949LNG4/6AYkyARxHvCZy2OHf+0YxkIW5lXTTEcftqZW4TbJVzb0E2EZphBb3LWNNwdVybzl1AjralRRdAcE0ppjL6n+eqsV7sh6KnjxiXJavE1jtN</vt:lpwstr>
  </property>
  <property fmtid="{D5CDD505-2E9C-101B-9397-08002B2CF9AE}" pid="30" name="x1ye=33">
    <vt:lpwstr>zUhdpd5FMdDcrpxdz9IGD1ROjg0rU2+xve7mKuEMjcXq3uiiMW1AAlsWkbdNO9UKxzfXTjRieCH1Lr50tUOdsC536a03s5cBQ8ZK9mcSfvz915ejGfLhkX41lcM0XnyRkrZw/+kQjU/JqLuSs8R365oLB0Pv7Y+WEJmbITEZLYcB0EDtUEKVgOjDeb7rPqrja4oPirwWbxsKYwCvaxE2RMghruoqgGPqkKMdtJU50OthkPOcC+QdY6gTMFSZF8y</vt:lpwstr>
  </property>
  <property fmtid="{D5CDD505-2E9C-101B-9397-08002B2CF9AE}" pid="31" name="x1ye=34">
    <vt:lpwstr>JdfwAuV5KUsq4gQQeH3I2G971SAsUI+ZN40I46RKlGA+lNLMkNXHs4PWLjfF9TAI9aUsio2c9OWBOwpB+a/fsDRrd6l8+nTl8c1PL9prDSOPJM6Dx/61jMs4GKjJC1hL1rS/JHRZ4CoOv2TH83Ojn2X8mlJwe2lbdjpvOLbdKQJihNB4wXce7GjqY+LoE12DODkrc/irZc/hQEfNmwHq86l+HbjOtQgnXMZBJ5STym9umO9f7UmuuJJ7GYCvyqL</vt:lpwstr>
  </property>
  <property fmtid="{D5CDD505-2E9C-101B-9397-08002B2CF9AE}" pid="32" name="x1ye=35">
    <vt:lpwstr>kXRQC8kvfUnHRnaCLZXQ1tnKTUAbrkU3HB7I4IKbEk1XupEV1eJTuf6S47hgjOkTNmFzTEbBLLifeAznBPO9pDoqeImU+d93n7xK0dV0RAxXoTp4JT2ZdveDGrqriUVDVP7m7xE4inECzs/PdMFzceLYfn7LrRKpjv6eyRnLeDuFzsAyn7N/xlvos3ZAPHArx2eO3UTBIb+AlfHVz4ahmnde7lf46JX49/HIbUaHWw7pFxNE8ko/jF6+KFVLHue</vt:lpwstr>
  </property>
  <property fmtid="{D5CDD505-2E9C-101B-9397-08002B2CF9AE}" pid="33" name="x1ye=36">
    <vt:lpwstr>5RgAzK5Jpf1oiYCItcQgl6bmFDYrOyndCPBYOGTCzwa07IcZ572DJ+wLWbGa+zfzSxpCSqZPcDevsp4RSfDFL68rxVK27qBLajjxxmW4iJnEPyXyOo6ajt9HI8MZOALAfxCkP2XtEMBP4lGchByMdr5zjo0MeBlGUTmihOCfjoHZ/K9zacCgMcoFod1GwtfXCmYKRB96yc0y8o6LhEaySBPYU32f0MlAhYvHN0l/vYALI23qt9F96asCpZyfpj/</vt:lpwstr>
  </property>
  <property fmtid="{D5CDD505-2E9C-101B-9397-08002B2CF9AE}" pid="34" name="x1ye=37">
    <vt:lpwstr>ixxTATThJ6/LwZvKKwy3oK0fzEiwPvpO6kaX7gkWWS1QAFcJ2/nvq0v6wMN4IISwK1e3UbPizBvRErh8bJNHHzqe7wyXAS2yoKlaa1iC9ghIVtHgv0+AwhYDwJ51iYkYSrQippImIeUx7Nkgecub7lr3oUmKPzVQTxEUSg2VV2YXsoduI1DySHw7H2+JazX4lqIwPhfpUvFIDDCtldBAMg+1FgohjChWb3KdTLQ35LtvE1pXY5a5P7+Fps9ttv3</vt:lpwstr>
  </property>
  <property fmtid="{D5CDD505-2E9C-101B-9397-08002B2CF9AE}" pid="35" name="x1ye=38">
    <vt:lpwstr>TBr+6uAXKQsUfNvxhCYOOryibPhHNMZpXRuN1BdWWClgVcfOsgOXoZrAyeqfmLpkWe8dcYeXz8fqwC+OCMBKe6sE0Dd5xkrAPx+eQ37t1vI19bHzJ4d7+5X/qgkNOccl+9Ndg9p5IKrwEMtUcUrUGtbBvbR057LtavFTlt9M0HJ2Pw+BOAQKg2G8FVp2LHfoGUc3jkdf85CJZwf3O/Xi/654dNR/eegUpEDnaW0cRPiKJIlz+pApNa7AuOCI7hX</vt:lpwstr>
  </property>
  <property fmtid="{D5CDD505-2E9C-101B-9397-08002B2CF9AE}" pid="36" name="x1ye=39">
    <vt:lpwstr>5Z+I0scBZDGCHU0SCnNj7JQXnp+JEKQs108FGWZ+sLjSy9hCualBg6C9LdC2z/3h6Wk3J2+6ueJw1/WuqIOvW9Gm9AKhPuDBltwk8bfUFtRJVybf8VJHaI3UKjPTWE/d4ruxF/Nny9b9DLi9yj5wtOtV65lVpqTf2hEN59zULAysJfNtVCNgGxHETN8dduv9aBbULv4WlhXFCkrv5bI5u5D9D0IIDB67r1mrrkdg2QGvm+Www0QYUlHWeQ0Qkpz</vt:lpwstr>
  </property>
  <property fmtid="{D5CDD505-2E9C-101B-9397-08002B2CF9AE}" pid="37" name="x1ye=4">
    <vt:lpwstr>BG9WTxF6dhqQjaTiEIQ2L6prvIG0BDwBMZ9ifiLuIxIf+6jsvi3NbwWQeIUj8X8/s46cQczcAQr3bq5qEmXxxbU1KHt/wi1nFMFYZqbTSzcR8wqgTVrPlgAqzVmTYnTa3DleNlY0E1XS1lkxsVyPeFtd9Pgbg2x5DZSWfqwUPvGWz7pgz60cSF3tYaOz4tvyM7D0hoD44Qg1yT1IDR4MgIMWM8E6gaH5jNW65W9oJPZCCVHzpKkbTd7cvwFNG0N</vt:lpwstr>
  </property>
  <property fmtid="{D5CDD505-2E9C-101B-9397-08002B2CF9AE}" pid="38" name="x1ye=40">
    <vt:lpwstr>s3S23g81gVp9F+r1QZ2QuFc8eFanMrsvwIixnEHWX5PffjU/sp6ttSC15z5KmWw3aP+TNqUqTf6WXC4CaP+r6hCsGMANOb9HYHk4tXDTexi+e8gVHNdYMqWFvtYbDCuQUAaRlySJCbQ7bNZm4XloW1itJ5LNOd3G0qMYR5C5eisokassyw/Xhl+BTQ8a/YPpO5uFprKBH1TDqJQ/iUl+YPowcrJuhVpq20ZvhQH3XIcX3yXX3gYE2rvzSaFYkfC</vt:lpwstr>
  </property>
  <property fmtid="{D5CDD505-2E9C-101B-9397-08002B2CF9AE}" pid="39" name="x1ye=41">
    <vt:lpwstr>kVhfCztOVfwSC2nplfmPull/fKguRvfCOJ7BDflQza5900nr8Vak4K5fPxzuM5YCFB0cZ7nRiq8tysgje9fAkdAEiCylU/uGjsaBnqHEDgQGiYHmvYBjpeTJy8N1AhIN+bKLs3avhcTuTfQX4RwehyypQ1UxtwMwQxAWfcUevSOpDH2IQaUW62xE2V9T3bqY3ZG6j24fsEtXiUJ0NVYJXmwx/m4HZ5hDCpbQEVgJxEE5IB9hTdXQIBKXuOwCTqq</vt:lpwstr>
  </property>
  <property fmtid="{D5CDD505-2E9C-101B-9397-08002B2CF9AE}" pid="40" name="x1ye=42">
    <vt:lpwstr>NMC+odFp/DacsPO1/KlmdVCu4QO+ABj4z6rkakDDiEg/O5ZnQ5I1IlpUrkfcm/qtKqMa7+6lnPmCabu2SuurRWyh35K8dHUBQ5KwEcVbe4QZiCs7LByeMweNKXn2RI1dwOv1kN/BAJFso2prGxFgmcHXPp+2a/ub+6xZoWGRnR1Z8YZyU+ZLv1r/ztpDPkYHEV36L2v5QxpndZfQNs05AiX6VLF1pyfwKAJFEWXChY+jHWdts2Gqrc4SJp1dA62</vt:lpwstr>
  </property>
  <property fmtid="{D5CDD505-2E9C-101B-9397-08002B2CF9AE}" pid="41" name="x1ye=43">
    <vt:lpwstr>jBwD9iqLCuQtHVLuITARnI+/DLBjez8rOpdFOv8iS6gRtBalRhZzSXKI+UWLVeLMda2BZBU244b67xixI7Ki8NP1KjXcgHLnxJXT47f7XRoW1aeD2HJQH7653Hi6DqHDsoIvFk7OLGCP70m9K0SQIa2w4rRKSGAHu9X45/9shpUMSkpGLsKFHJk/zzhNKxtPfZh6VD8+sPLY73NG7ljRxR7leQXhXfvUJ/L3eEpIb4GcPgWeqV5QIzUpDdz3uR/</vt:lpwstr>
  </property>
  <property fmtid="{D5CDD505-2E9C-101B-9397-08002B2CF9AE}" pid="42" name="x1ye=44">
    <vt:lpwstr>0+HTkNpczde1D+hLNKOb9SD1Zl2dq1jZp+KAAwB9JFTFGyeJlN82/PvjGXyxNvvGNuYrJszjbtZJHNWbyEZ6EpXI5EGW+cRNbCA9qj4f52gaWEfqre7tcw2eX3XDyGPMvQ/PMRGKM7/FkGykw5gUdpUCMeNVCPmt5gfiXLb4yLUdDtpKwNNLeEskOPPQoEzTyFmItExv/D1JCKtYtPBkyN0mqRGjlQf8aa+E89lQZ5YlNsTnhCvy9kfU+zvh+0W</vt:lpwstr>
  </property>
  <property fmtid="{D5CDD505-2E9C-101B-9397-08002B2CF9AE}" pid="43" name="x1ye=45">
    <vt:lpwstr>j1r8C/XGkzw/00VfP1Mcs4C+UFe6dJXMxkK89zRDA7NmOcFPaAOq7kJvUI1ZYYQwWz6biPeHI5zlco4zDrJzudIGXLhxbbHTRgBFmgMpM0UILuPDCZsKJBvGKTDrXGC0LyYkGoZipKwnzDiSt4PImzocNTF4rAlv5OBSKF4/mRnceDPJ139uPPuJuOACOBffWk431FN0k1p4dvo8/Dk6GK0DPmDyc+ejCMoYrrhl2ZRNFFAe+5CfqS58VGOb/um</vt:lpwstr>
  </property>
  <property fmtid="{D5CDD505-2E9C-101B-9397-08002B2CF9AE}" pid="44" name="x1ye=46">
    <vt:lpwstr>amXaEtddmjEmGmDlvOvJs4QP4I9py5CjnMWVVTczzeNbj0wJO+TVjtsRXNu0n5pEX7cL7A3kQsfI5wEkSro52pWQucrtyfCvG1UUDFdXLejA+B1yMacHM3JtjR457yBR9zgG//HkZVl41AdV+Mj8xWGjqMW6kcf62ziWlKiglnEWx0hCtIBgakSSYynHX8mIf00lUb3lH/qMlUMC2qbfCkdDjOm893GqjP+Gxb7k8Al/E1XaKEk0AL3DqDOOJJw</vt:lpwstr>
  </property>
  <property fmtid="{D5CDD505-2E9C-101B-9397-08002B2CF9AE}" pid="45" name="x1ye=47">
    <vt:lpwstr>YdADbeah7Xsiot1RMqAw8JxqVsIyEszVSY4dyy8Ip96+L+DHv1uQrUr2I4zEW7m6Mfnuk+7RyXruR112dOvXils8VX6pBKG+U/S3DpY/Tr4eDvjY2D026F1/TxMc9ncSqHFTUv3Uhmob7qOSW6IKbsNNZNnSbPpJJxpkIh/7SMXW2ddlH5NmjTTIsoVawkKt+oUzvjPOCeGA8QfENyicVzHgqOMMFoAMy5VKsj21ABSY4e5t9Bj/nT5LWm+XCFz</vt:lpwstr>
  </property>
  <property fmtid="{D5CDD505-2E9C-101B-9397-08002B2CF9AE}" pid="46" name="x1ye=48">
    <vt:lpwstr>AwNIoVcDlMVReSDvIT6w6wJ8kvhYsTtRUckbvf5dbTC8Jv0mgmnJpaCuXccEBRGSL65CuvH7MZ/LvTRM/CU7fiY3nNdyEaqTA4fmHz5LWZtGi78XFGbheF0ON3+OLyYkTLQXWkaeA1QAv6fbokYIRd+wRrrDbLltbWDcWYNxZWp5JuXegd+RlXHnlMQPXLdeRW7NJuGvH7Oqb235BHXCg4vvRrxjQSWgRVrOTMVq4ByK+2tG8YfrWngi4Va+KHS</vt:lpwstr>
  </property>
  <property fmtid="{D5CDD505-2E9C-101B-9397-08002B2CF9AE}" pid="47" name="x1ye=49">
    <vt:lpwstr>XtTE55H5BU5YQlHcEn4XgEYx+3VUaiAwogfCA+dsXM6Bua6ChtWQIRsl8qbgoE2JrRF2yv7pMpRFWQrRSAFNx8yokxj5+lg0nlaxR5mtXAGBBWwOxHK5Ck2cKpRMLKTQaJdjr0NPNYkwqUJatPw96i24chw6FTC0Ac+IRKqjwbIdmTb85TX5atD9hMx7dyx590unaW6xsXrLPCOg4EO/Rqdv5VhY4W3khkxE1HR2bKcg6n/CsNd2/Uam+jwnMq9</vt:lpwstr>
  </property>
  <property fmtid="{D5CDD505-2E9C-101B-9397-08002B2CF9AE}" pid="48" name="x1ye=5">
    <vt:lpwstr>hSGCBrYeBSZ2SOghjetZjLWKhVhh5KCpYHU/iF0Ex7IqdLNJ461vsjyebCHL8RkRfnClGnEaQz8P+VHWcg7896L4rXaP158luc6pmy6NmNRebafshRxMQ2oywidf3Gfel9t07++cfu+76xigvynEZw638Tcq+TgYq0XAzx+ddDXip1dWBkqydQfVwS3thqGYlwEuxY1RH5BrmbOeZr410s9d7Y8pMOVciU4SVBt2ND79tuehy4qlcebnvRehFrq</vt:lpwstr>
  </property>
  <property fmtid="{D5CDD505-2E9C-101B-9397-08002B2CF9AE}" pid="49" name="x1ye=50">
    <vt:lpwstr>UhhzL/YYhi8TzyShmFDD2FZwB+sI+wCMdTu8bl3cr86H/17FuwiJ0lNRrnkgGijyAnY8qcIpVaNsq6PyLjKmkYPlQ/2olnsOqqUOn+SC+EKaAR1eneL1zqwWbwSy/UDt/ACtcObNKZ0r6WO0B7EaAsBq/60F6rXeuaDrHm7d/XAX8/6asWlu3Sx3hi0WdGL2Q1lnC7q2BY8zKj9JjcP71YIGf21GEGZauNYCGv9rOwxEvp9VoWgylVfr030lGWm</vt:lpwstr>
  </property>
  <property fmtid="{D5CDD505-2E9C-101B-9397-08002B2CF9AE}" pid="50" name="x1ye=51">
    <vt:lpwstr>SB3nNOaEuPYnTGcEL/uL+FRLGcwj69sWAs/SI+SQntUnuZs6oAPF6OVv68jKv5ZtcM7dKlp/l778/D8v/8Bi6TB44wyAAA=</vt:lpwstr>
  </property>
  <property fmtid="{D5CDD505-2E9C-101B-9397-08002B2CF9AE}" pid="51" name="x1ye=6">
    <vt:lpwstr>cmVmUP25OMq/pcSBEZHrsp5Hls1SXU1FiEc1C8Gq6wZE5cUbt3lqqjJmhCCFUn/1ghKwhCILFH1+HTWuIb6UORXa4kKKYsA2x5h0ViIsRTfgcdWW7s/VXkiLb9xLi/9jvRHKDFGEYEGEfNkqwrKy1Gr09399XMDaXyMmlLzZceCjUZGG8US6DaMvrLqzP+k6XxF8pcNU/1gkTMOkpkHlmeSnbPxLR0GWwAVCdqSVBYG65qpdlOy5atJPgtVlby7</vt:lpwstr>
  </property>
  <property fmtid="{D5CDD505-2E9C-101B-9397-08002B2CF9AE}" pid="52" name="x1ye=7">
    <vt:lpwstr>4ZIV1bhRsmJ07ofGkmKd5he8IVcTMHqAuPqKSjKMJXePD9bVO370Dd4x2ipUgDzdqzrcsx84NxwzM7/fNkn8PwvLut9kP8kyYz+IOL0vQVHElY5Tb4BEA5uS/mWmj/tpUzwIO43T5vZz5EAAeA1oKkWSUlLILn8ZBXqt5UFLW7rL2sWB735IYlNl682oWYlQcg5qj7EW5wCN0dnZK99l+FW+SzfTfzB7ARUbRd7Fcu8rQi/Fp13IcuxBAu225bS</vt:lpwstr>
  </property>
  <property fmtid="{D5CDD505-2E9C-101B-9397-08002B2CF9AE}" pid="53" name="x1ye=8">
    <vt:lpwstr>gupCIYtyxHNEBTVRxQKoGBU+RqyPxSUx/EKaQXZjwdwy0XTli4eGek0LwpHQqxb3QZS0VABc3P7qieIceImYI8rNWVRJ2Kt1JjNpAPUC03zjIw+fS2G1McawHhTwzoS+P0m3SijAGF95oJNDy3Z4ryvdBpr6gs/aiV+OKEUF2dXf/WrOX70+S9p4T6tf70BKa01trROljRxN1mTtGqQVfSWc/maD3d/ltPBuMk8ewcrwKL1qLCB5ZIbsUlWcnaf</vt:lpwstr>
  </property>
  <property fmtid="{D5CDD505-2E9C-101B-9397-08002B2CF9AE}" pid="54" name="x1ye=9">
    <vt:lpwstr>nD+NbTiBEj2cktnGWWtjqoziBcqFW3ouqMzt8EMEDgQVgnUp2wt6loLYzPa11w3NksYjTgaiZMuIueClzOZ66+EY4vgulU2/X//DsB3sOfyGZzDcan1FSfcv2GF34+3f2iassolr60snwnyP4N49pWSyLmGysGJSRQpqFKBsgTSRY0h9uBrw90L/A8p6/T4Zq7+Mv4oXsMySBUJL59J2xS65ly9P0zGfcLbCT6e3ecosUzkrc9RtfM0qCmaRGpp</vt:lpwstr>
  </property>
</Properties>
</file>