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A6930" w:rsidRPr="00E77B6B" w14:paraId="6C84AF91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883BB5" w14:textId="77777777" w:rsidR="006A6930" w:rsidRPr="00E77B6B" w:rsidRDefault="006A6930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3F8204AC" w14:textId="13CAB54D" w:rsidR="00E77B6B" w:rsidRDefault="00E77B6B" w:rsidP="00E77B6B">
            <w:pPr>
              <w:pStyle w:val="documentname"/>
              <w:pBdr>
                <w:bottom w:val="none" w:sz="0" w:space="0" w:color="auto"/>
              </w:pBdr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A88764C" wp14:editId="502F100F">
                  <wp:extent cx="3038475" cy="10111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97" cy="10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0C6F8" w14:textId="77777777" w:rsidR="00E77B6B" w:rsidRDefault="00E77B6B" w:rsidP="00E77B6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  <w:t xml:space="preserve">Candidate </w:t>
            </w:r>
            <w:r w:rsidRPr="00E77B6B">
              <w:rPr>
                <w:rStyle w:val="documentleft-box"/>
                <w:rFonts w:ascii="Calibri" w:eastAsia="Century Gothic" w:hAnsi="Calibri" w:cs="Calibri"/>
                <w:i/>
                <w:iCs/>
                <w:sz w:val="22"/>
                <w:szCs w:val="22"/>
              </w:rPr>
              <w:t>78007</w:t>
            </w:r>
          </w:p>
          <w:p w14:paraId="659EEAF7" w14:textId="0D637D0B" w:rsidR="00E77B6B" w:rsidRDefault="00E77B6B" w:rsidP="00E77B6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  <w:t xml:space="preserve">City Personnel </w:t>
            </w:r>
          </w:p>
          <w:p w14:paraId="59B97EC7" w14:textId="3C418491" w:rsidR="00E77B6B" w:rsidRPr="00E77B6B" w:rsidRDefault="00E77B6B" w:rsidP="00E77B6B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6A6930" w:rsidRPr="00E77B6B" w14:paraId="5CA198A2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75BA312F" w14:textId="711459AC" w:rsidR="006A6930" w:rsidRPr="00E77B6B" w:rsidRDefault="006A6930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02FDC600" w14:textId="77777777" w:rsidR="006A6930" w:rsidRPr="00E77B6B" w:rsidRDefault="006A6930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3E696641" w14:textId="77777777" w:rsidR="006A6930" w:rsidRPr="00E77B6B" w:rsidRDefault="006A6930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A6930" w:rsidRPr="00E77B6B" w14:paraId="21E4421D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CEF044" w14:textId="77777777" w:rsidR="006A6930" w:rsidRPr="00E77B6B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E77B6B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4CC90B1B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66884F52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57BBE9F7" w14:textId="10505C45" w:rsidR="006A6930" w:rsidRPr="00E77B6B" w:rsidRDefault="00E77B6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>
              <w:rPr>
                <w:rStyle w:val="txtBold"/>
                <w:rFonts w:ascii="Calibri" w:eastAsia="Century Gothic" w:hAnsi="Calibri" w:cs="Calibri"/>
              </w:rPr>
              <w:t>2003 - 2022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2DDB2CF" w14:textId="77777777" w:rsidR="00E77B6B" w:rsidRPr="00E77B6B" w:rsidRDefault="00E77B6B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E77B6B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Accounts </w:t>
            </w:r>
            <w:r w:rsidR="00000000" w:rsidRPr="00E77B6B">
              <w:rPr>
                <w:rStyle w:val="span"/>
                <w:rFonts w:ascii="Calibri" w:eastAsia="Century Gothic" w:hAnsi="Calibri" w:cs="Calibri"/>
                <w:b/>
                <w:bCs/>
              </w:rPr>
              <w:t>Payable</w:t>
            </w:r>
          </w:p>
          <w:p w14:paraId="5F0B9CCB" w14:textId="08B98CB6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</w:rPr>
              <w:t>Victory Heating &amp; Air Conditioning Co</w:t>
            </w:r>
            <w:r w:rsidR="00402010">
              <w:rPr>
                <w:rStyle w:val="span"/>
                <w:rFonts w:ascii="Calibri" w:eastAsia="Century Gothic" w:hAnsi="Calibri" w:cs="Calibri"/>
                <w:i/>
                <w:iCs/>
              </w:rPr>
              <w:t>.,</w:t>
            </w:r>
            <w:r w:rsidR="00345D9D">
              <w:rPr>
                <w:rStyle w:val="span"/>
                <w:rFonts w:ascii="Calibri" w:eastAsia="Century Gothic" w:hAnsi="Calibri" w:cs="Calibri"/>
                <w:i/>
                <w:iCs/>
              </w:rPr>
              <w:t xml:space="preserve"> </w:t>
            </w:r>
            <w:r w:rsidR="00345D9D">
              <w:rPr>
                <w:rStyle w:val="documentmb5"/>
                <w:rFonts w:ascii="Calibri" w:eastAsia="Century Gothic" w:hAnsi="Calibri" w:cs="Calibri"/>
                <w:i/>
                <w:iCs/>
              </w:rPr>
              <w:t>Bellingham, MA</w:t>
            </w:r>
          </w:p>
          <w:p w14:paraId="5B8AFF72" w14:textId="31E8AE8C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Responsible for efficiently managing, maintaining,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updating processes as a full cycle accounts payable department with a consistently growing company with two divisions with separate accounting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software</w:t>
            </w:r>
          </w:p>
          <w:p w14:paraId="7E76A13C" w14:textId="77777777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invoices by coordinating, coding, and posting expenses, inventory, and job cost invoices against purchase orders and non-purchase order invoices</w:t>
            </w:r>
          </w:p>
          <w:p w14:paraId="28147F6C" w14:textId="77777777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approval processes before check runs</w:t>
            </w:r>
          </w:p>
          <w:p w14:paraId="35691931" w14:textId="467D0A2D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Wrote daily checks for expense reports, permits, daily expenses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reimbursements through petty cash as needed</w:t>
            </w:r>
          </w:p>
          <w:p w14:paraId="1BF8472B" w14:textId="77777777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Maintained vendor files and processed credit applications for new vendors</w:t>
            </w:r>
          </w:p>
          <w:p w14:paraId="1ECEF259" w14:textId="45FC279B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Maintained vendor and subcontractor relationships by updating them on payment status </w:t>
            </w:r>
          </w:p>
          <w:p w14:paraId="0433FCE1" w14:textId="77777777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Reconciled vendor statements, correspond with vendors on tax discrepancies</w:t>
            </w:r>
          </w:p>
          <w:p w14:paraId="5978EE39" w14:textId="32DDE0D5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Researched price discrepancies, warranties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returns on invoices by putting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them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on hold until resolved</w:t>
            </w:r>
          </w:p>
          <w:p w14:paraId="0F57DA2D" w14:textId="4813B3A4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Maintained Excel spreadsheet for Subcontractor's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W-9s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for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year-end,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1099's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COI's</w:t>
            </w:r>
          </w:p>
          <w:p w14:paraId="38599F2E" w14:textId="77777777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sales by generating job cost reports to assist them with their job costs</w:t>
            </w:r>
          </w:p>
          <w:p w14:paraId="613C6F57" w14:textId="3E1D2AAE" w:rsidR="006A6930" w:rsidRPr="00E77B6B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Reviewed applicants, interviewed, trained, and managed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part-time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clerks as needed</w:t>
            </w:r>
          </w:p>
        </w:tc>
      </w:tr>
    </w:tbl>
    <w:p w14:paraId="1657DA27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2679E9FE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358CA15" w14:textId="5FD2E5F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txtBold"/>
                <w:rFonts w:ascii="Calibri" w:eastAsia="Century Gothic" w:hAnsi="Calibri" w:cs="Calibri"/>
              </w:rPr>
              <w:t>1999</w:t>
            </w:r>
            <w:r w:rsidR="00E77B6B">
              <w:rPr>
                <w:rStyle w:val="txtBold"/>
                <w:rFonts w:ascii="Calibri" w:eastAsia="Century Gothic" w:hAnsi="Calibri" w:cs="Calibri"/>
              </w:rPr>
              <w:t xml:space="preserve"> </w:t>
            </w:r>
            <w:r w:rsidRPr="00E77B6B">
              <w:rPr>
                <w:rStyle w:val="txtBold"/>
                <w:rFonts w:ascii="Calibri" w:eastAsia="Century Gothic" w:hAnsi="Calibri" w:cs="Calibri"/>
              </w:rPr>
              <w:t>- 2003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04D5F25" w14:textId="7777777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Bookkeeper</w:t>
            </w:r>
            <w:r w:rsidRPr="00E77B6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7347EE46" w14:textId="4977DBC7" w:rsidR="006A6930" w:rsidRPr="00E77B6B" w:rsidRDefault="00000000" w:rsidP="00E77B6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E. Osterman Propane, Inc</w:t>
            </w:r>
            <w:r w:rsidR="00345D9D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Ware, MA</w:t>
            </w:r>
          </w:p>
          <w:p w14:paraId="298CD97C" w14:textId="44F45A11" w:rsidR="006A6930" w:rsidRPr="00E77B6B" w:rsidRDefault="00000000" w:rsidP="00E77B6B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Managed daily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sub-ledgers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for eleven branches for residential and commercial propane gas company</w:t>
            </w:r>
          </w:p>
          <w:p w14:paraId="1B802CCF" w14:textId="69B71BE1" w:rsidR="006A6930" w:rsidRPr="00E77B6B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Reconciled eleven bank accounts for eleven branches and prepared daily deposits</w:t>
            </w:r>
          </w:p>
          <w:p w14:paraId="1F43D4F9" w14:textId="1DB0B5EE" w:rsidR="006A6930" w:rsidRPr="00E77B6B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Maintained weekly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timesheet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logs on Excel for all employees and then sent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them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to branch managers for approval</w:t>
            </w:r>
          </w:p>
          <w:p w14:paraId="084E0AC9" w14:textId="09134A25" w:rsidR="006A6930" w:rsidRPr="00E77B6B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Calculated payroll for all employees on Excel and then sent to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resident for approval</w:t>
            </w:r>
          </w:p>
          <w:p w14:paraId="35006895" w14:textId="6EF26852" w:rsidR="006A6930" w:rsidRPr="00E77B6B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Prepared for 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month-end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closing by making journal entries and researching discrepancies</w:t>
            </w:r>
          </w:p>
          <w:p w14:paraId="6BB8F25E" w14:textId="64990ADF" w:rsidR="006A6930" w:rsidRPr="00E77B6B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Provided account analysis for accounts payable vendors for current, prior month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year to date for the President</w:t>
            </w:r>
          </w:p>
          <w:p w14:paraId="5DC51177" w14:textId="77777777" w:rsidR="006A6930" w:rsidRDefault="00000000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Assisted in Accounts Payabl</w:t>
            </w:r>
            <w:r w:rsidR="00402010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</w:t>
            </w:r>
          </w:p>
          <w:p w14:paraId="313702F9" w14:textId="16372CF9" w:rsidR="00345D9D" w:rsidRPr="00E77B6B" w:rsidRDefault="00345D9D" w:rsidP="00345D9D">
            <w:pPr>
              <w:pStyle w:val="documentulli"/>
              <w:spacing w:line="340" w:lineRule="atLeast"/>
              <w:ind w:left="300" w:right="300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2E127F74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67837923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6B0583D" w14:textId="0B448FE1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txtBold"/>
                <w:rFonts w:ascii="Calibri" w:eastAsia="Century Gothic" w:hAnsi="Calibri" w:cs="Calibri"/>
              </w:rPr>
              <w:lastRenderedPageBreak/>
              <w:t>1998</w:t>
            </w:r>
            <w:r w:rsidRPr="00E77B6B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E77B6B">
              <w:rPr>
                <w:rStyle w:val="txtBold"/>
                <w:rFonts w:ascii="Calibri" w:eastAsia="Century Gothic" w:hAnsi="Calibri" w:cs="Calibri"/>
              </w:rPr>
              <w:t>- 1999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635E080" w14:textId="0846425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Accounts</w:t>
            </w:r>
            <w:r w:rsidR="00402010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Payable/</w:t>
            </w: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Receivable and Customer Service Support</w:t>
            </w:r>
            <w:r w:rsidRPr="00E77B6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5BF234C9" w14:textId="77777777" w:rsidR="006A6930" w:rsidRPr="00E77B6B" w:rsidRDefault="00000000" w:rsidP="00E77B6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Uni syn Technologies, Blackstone, MA</w:t>
            </w:r>
          </w:p>
          <w:p w14:paraId="2CDD1F68" w14:textId="78BD9F65" w:rsidR="006A6930" w:rsidRPr="00E77B6B" w:rsidRDefault="00402010" w:rsidP="00E77B6B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Processed 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Accounts Payable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invoices for three separate facilities</w:t>
            </w:r>
          </w:p>
          <w:p w14:paraId="3A0AB1DF" w14:textId="4C8892CF" w:rsidR="006A6930" w:rsidRPr="00E77B6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Post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ed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manual checks into MBA software for month end</w:t>
            </w:r>
          </w:p>
          <w:p w14:paraId="475690BA" w14:textId="2204B22E" w:rsidR="006A6930" w:rsidRPr="00E77B6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Issue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variance forms to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purchasing department and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internal credit memos to correct price discrepancies</w:t>
            </w:r>
          </w:p>
          <w:p w14:paraId="5EFB0BCE" w14:textId="77777777" w:rsidR="006A6930" w:rsidRPr="00E77B6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Reorganized accounts payable and accounts receivable files, assisted with audit</w:t>
            </w:r>
          </w:p>
          <w:p w14:paraId="6000CEAD" w14:textId="4173ACE1" w:rsidR="006A6930" w:rsidRPr="00E77B6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Entered sales orders for customer service,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printed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packing slips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prepare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billings for accounts receivable</w:t>
            </w:r>
          </w:p>
          <w:p w14:paraId="1A05B1D2" w14:textId="7F67FAB5" w:rsidR="006A6930" w:rsidRPr="00E77B6B" w:rsidRDefault="00000000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Entered technical service reports in Microsoft Access, customer complaint database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update the bookings report weekly on Microsoft Excel</w:t>
            </w:r>
          </w:p>
        </w:tc>
      </w:tr>
    </w:tbl>
    <w:p w14:paraId="39CB283B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55059883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1D32438" w14:textId="4B66DCD9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txtBold"/>
                <w:rFonts w:ascii="Calibri" w:eastAsia="Century Gothic" w:hAnsi="Calibri" w:cs="Calibri"/>
              </w:rPr>
              <w:t>1996</w:t>
            </w:r>
            <w:r w:rsidRPr="00E77B6B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E77B6B">
              <w:rPr>
                <w:rStyle w:val="txtBold"/>
                <w:rFonts w:ascii="Calibri" w:eastAsia="Century Gothic" w:hAnsi="Calibri" w:cs="Calibri"/>
              </w:rPr>
              <w:t>- 1998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C214871" w14:textId="7777777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Accounts Payable Clerk</w:t>
            </w:r>
            <w:r w:rsidRPr="00E77B6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03E4F790" w14:textId="3B1E09A7" w:rsidR="006A6930" w:rsidRPr="00E77B6B" w:rsidRDefault="00000000" w:rsidP="00E77B6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EMX Controls, Inc</w:t>
            </w:r>
            <w:r w:rsidR="00345D9D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Uxbridge, MA</w:t>
            </w:r>
          </w:p>
          <w:p w14:paraId="01FA00FE" w14:textId="0B29F4D1" w:rsidR="006A6930" w:rsidRPr="00E77B6B" w:rsidRDefault="00000000" w:rsidP="00E77B6B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Processed and posted Accounts Payable invoices for two separate divisions into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EMS software</w:t>
            </w:r>
          </w:p>
          <w:p w14:paraId="6F04D428" w14:textId="77777777" w:rsidR="006A6930" w:rsidRPr="00E77B6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Researched and resolved price discrepancies</w:t>
            </w:r>
          </w:p>
          <w:p w14:paraId="274BF21B" w14:textId="7D7A7648" w:rsidR="006A6930" w:rsidRPr="00E77B6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Pulled invoices for check runs, ran check runs from software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prepared for signatures</w:t>
            </w:r>
          </w:p>
          <w:p w14:paraId="2793ABAF" w14:textId="77777777" w:rsidR="006A6930" w:rsidRPr="00E77B6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Calculated daily production hours for manufacturing employees</w:t>
            </w:r>
          </w:p>
          <w:p w14:paraId="672E230D" w14:textId="4D20C6E1" w:rsidR="006A6930" w:rsidRPr="00E77B6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Assisted in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month-end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closings and doing inventory accruals</w:t>
            </w:r>
          </w:p>
          <w:p w14:paraId="700398B0" w14:textId="781A0CEF" w:rsidR="006A6930" w:rsidRPr="00E77B6B" w:rsidRDefault="00000000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Deposited weekly payroll to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bank, prepared quarterly tax statements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ran daily errands</w:t>
            </w:r>
          </w:p>
        </w:tc>
      </w:tr>
    </w:tbl>
    <w:p w14:paraId="52B8CE1A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6005FCA1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6C7A698" w14:textId="12010A0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txtBold"/>
                <w:rFonts w:ascii="Calibri" w:eastAsia="Century Gothic" w:hAnsi="Calibri" w:cs="Calibri"/>
              </w:rPr>
              <w:t>1987</w:t>
            </w:r>
            <w:r w:rsidRPr="00E77B6B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E77B6B">
              <w:rPr>
                <w:rStyle w:val="txtBold"/>
                <w:rFonts w:ascii="Calibri" w:eastAsia="Century Gothic" w:hAnsi="Calibri" w:cs="Calibri"/>
              </w:rPr>
              <w:t>- 1997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44EE552" w14:textId="7777777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Full Charge Bookkeeper</w:t>
            </w:r>
            <w:r w:rsidRPr="00E77B6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61C034EF" w14:textId="5AA01580" w:rsidR="006A6930" w:rsidRPr="00E77B6B" w:rsidRDefault="00000000" w:rsidP="00E77B6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Green's Trucking</w:t>
            </w:r>
            <w:r w:rsidR="00345D9D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, MA</w:t>
            </w:r>
          </w:p>
          <w:p w14:paraId="25BB8CDE" w14:textId="5C13EA5B" w:rsidR="006A6930" w:rsidRPr="00E77B6B" w:rsidRDefault="00000000" w:rsidP="00E77B6B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Managed all aspects of bookkeeping including Accounts Receivable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i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nvoicing, 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and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Accounts Payable payments</w:t>
            </w:r>
          </w:p>
          <w:p w14:paraId="2717E489" w14:textId="12AC8B66" w:rsidR="006A6930" w:rsidRPr="00E77B6B" w:rsidRDefault="00BC74F3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Handled 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Payroll, employee benefits, quarterly tax return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filing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s, 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and financing</w:t>
            </w:r>
          </w:p>
          <w:p w14:paraId="5AA724F9" w14:textId="4C5BFF33" w:rsidR="006A6930" w:rsidRPr="00E77B6B" w:rsidRDefault="00BC74F3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Responsible for b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udgets, update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business plan</w:t>
            </w:r>
            <w:r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="00000000"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kept updated by reading IRS and State Tax publications</w:t>
            </w:r>
          </w:p>
          <w:p w14:paraId="5942500E" w14:textId="00133648" w:rsidR="006A6930" w:rsidRPr="00E77B6B" w:rsidRDefault="00000000">
            <w:pPr>
              <w:pStyle w:val="documentulli"/>
              <w:numPr>
                <w:ilvl w:val="0"/>
                <w:numId w:val="5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Scheduled weekly deliveries and maintained all files for </w:t>
            </w:r>
            <w:r w:rsidR="00345D9D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the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company</w:t>
            </w:r>
          </w:p>
        </w:tc>
      </w:tr>
    </w:tbl>
    <w:p w14:paraId="60B99AA2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759A6276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B6E1324" w14:textId="2E35B625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txtBold"/>
                <w:rFonts w:ascii="Calibri" w:eastAsia="Century Gothic" w:hAnsi="Calibri" w:cs="Calibri"/>
              </w:rPr>
              <w:t>1993</w:t>
            </w:r>
            <w:r w:rsidRPr="00E77B6B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E77B6B">
              <w:rPr>
                <w:rStyle w:val="txtBold"/>
                <w:rFonts w:ascii="Calibri" w:eastAsia="Century Gothic" w:hAnsi="Calibri" w:cs="Calibri"/>
              </w:rPr>
              <w:t>- 1996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8E12132" w14:textId="77777777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E77B6B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Rural Carrier Associate</w:t>
            </w:r>
            <w:r w:rsidRPr="00E77B6B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FC36231" w14:textId="77777777" w:rsidR="006A6930" w:rsidRPr="00E77B6B" w:rsidRDefault="00000000" w:rsidP="00E77B6B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United States Postal Service</w:t>
            </w:r>
            <w:r w:rsidRPr="00E77B6B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</w:p>
          <w:p w14:paraId="159AC247" w14:textId="1C230BE4" w:rsidR="006A6930" w:rsidRPr="00E77B6B" w:rsidRDefault="00000000" w:rsidP="00E77B6B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Trained in Leominster</w:t>
            </w:r>
            <w:r w:rsidR="00BC74F3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, </w:t>
            </w: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 for Postal Carrier Training</w:t>
            </w:r>
          </w:p>
          <w:p w14:paraId="6D1BD46A" w14:textId="77777777" w:rsidR="006A6930" w:rsidRPr="00E77B6B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Sorted and delivered mail to a 500 + rural home route</w:t>
            </w:r>
          </w:p>
          <w:p w14:paraId="5FB0D04E" w14:textId="77777777" w:rsidR="006A6930" w:rsidRPr="00E77B6B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Managed personal owned jeep for delivery route</w:t>
            </w:r>
          </w:p>
          <w:p w14:paraId="1D342C76" w14:textId="078BF67C" w:rsidR="006A6930" w:rsidRPr="00E77B6B" w:rsidRDefault="00000000">
            <w:pPr>
              <w:pStyle w:val="documentulli"/>
              <w:numPr>
                <w:ilvl w:val="0"/>
                <w:numId w:val="6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Processed all proper paperwork</w:t>
            </w:r>
          </w:p>
        </w:tc>
      </w:tr>
    </w:tbl>
    <w:p w14:paraId="3EC04087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6A6930" w:rsidRPr="00E77B6B" w14:paraId="53D5EE57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785807" w14:textId="77777777" w:rsidR="006A6930" w:rsidRPr="00E77B6B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E77B6B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51256BBA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6A6930" w:rsidRPr="00E77B6B" w14:paraId="4F5C78C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3A29C88" w14:textId="36B040B3" w:rsidR="006A6930" w:rsidRPr="00345D9D" w:rsidRDefault="00345D9D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  <w:b/>
                <w:bCs/>
              </w:rPr>
            </w:pPr>
            <w:r w:rsidRPr="00345D9D">
              <w:rPr>
                <w:rStyle w:val="spandateswrapper"/>
                <w:rFonts w:ascii="Calibri" w:eastAsia="Century Gothic" w:hAnsi="Calibri" w:cs="Calibri"/>
                <w:b/>
                <w:bCs/>
              </w:rPr>
              <w:t>1983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05BDEB4" w14:textId="395D3BFE" w:rsidR="006A6930" w:rsidRPr="00E77B6B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E77B6B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Business Administration</w:t>
            </w:r>
            <w:r w:rsidRPr="00E77B6B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4F7B7C4D" w14:textId="77777777" w:rsidR="006A6930" w:rsidRPr="00E77B6B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E77B6B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Brevard College</w:t>
            </w:r>
          </w:p>
        </w:tc>
      </w:tr>
    </w:tbl>
    <w:p w14:paraId="299340B8" w14:textId="77777777" w:rsidR="006A6930" w:rsidRPr="00E77B6B" w:rsidRDefault="006A6930">
      <w:pPr>
        <w:rPr>
          <w:rFonts w:ascii="Calibri" w:hAnsi="Calibri" w:cs="Calibri"/>
          <w:vanish/>
          <w:sz w:val="22"/>
          <w:szCs w:val="22"/>
        </w:rPr>
      </w:pPr>
    </w:p>
    <w:p w14:paraId="42719F7C" w14:textId="77777777" w:rsidR="006A6930" w:rsidRDefault="006A6930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6A6930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BFB4B3-36E4-4AC1-9F18-FD96B5003FA2}"/>
    <w:embedBold r:id="rId2" w:fontKey="{6C90BEEC-98B4-4DD2-8393-45AC46512799}"/>
    <w:embedItalic r:id="rId3" w:fontKey="{666A8BB1-CAD7-4446-9EB2-F8FA23DC8116}"/>
    <w:embedBoldItalic r:id="rId4" w:fontKey="{8C03868D-4652-4F45-80B3-71467EF45C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E56408D-F3F8-4598-98E1-0E27CED5A396}"/>
    <w:embedBold r:id="rId6" w:fontKey="{FD70F380-47FA-4515-BC6E-6EF84C471EB6}"/>
    <w:embedItalic r:id="rId7" w:fontKey="{278DB318-1BB2-49E9-8D0D-8362C645DDA8}"/>
    <w:embedBoldItalic r:id="rId8" w:fontKey="{9FA1E333-D17E-4A01-8E76-9B37B14EE2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24FACF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5EA5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D49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F823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56B7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600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B44A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A0B5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0E17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876EC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3D0DE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A25F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BE00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AE7D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D20D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CC12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3C19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8AD0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77464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08A20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9048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FEE1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623C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8664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5C86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4DE1A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30B9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62C6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B685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3005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7AB2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88FE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48AE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3E51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8201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206B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50C10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EACB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CAC4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54DD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76CD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4092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628C9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2E4B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E849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11ED1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0074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E483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A851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9449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32CB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0C18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528E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18BD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928222768">
    <w:abstractNumId w:val="0"/>
  </w:num>
  <w:num w:numId="2" w16cid:durableId="1828395518">
    <w:abstractNumId w:val="1"/>
  </w:num>
  <w:num w:numId="3" w16cid:durableId="372659416">
    <w:abstractNumId w:val="2"/>
  </w:num>
  <w:num w:numId="4" w16cid:durableId="968559884">
    <w:abstractNumId w:val="3"/>
  </w:num>
  <w:num w:numId="5" w16cid:durableId="1706910149">
    <w:abstractNumId w:val="4"/>
  </w:num>
  <w:num w:numId="6" w16cid:durableId="1925067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930"/>
    <w:rsid w:val="00345D9D"/>
    <w:rsid w:val="00402010"/>
    <w:rsid w:val="006A6930"/>
    <w:rsid w:val="00BC74F3"/>
    <w:rsid w:val="00E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1B6CB"/>
  <w15:docId w15:val="{B781051D-6224-4788-9200-BA256B50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78007</vt:lpstr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78007</dc:title>
  <cp:lastModifiedBy>Lyanda</cp:lastModifiedBy>
  <cp:revision>2</cp:revision>
  <dcterms:created xsi:type="dcterms:W3CDTF">2022-07-14T14:26:00Z</dcterms:created>
  <dcterms:modified xsi:type="dcterms:W3CDTF">2022-07-14T14:26:00Z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4cca11b3-c127-4dca-af98-2c8dcb58601c</vt:lpwstr>
  </property>
  <property fmtid="{D5CDD505-2E9C-101B-9397-08002B2CF9AE}" pid="3" name="x1ye=0">
    <vt:lpwstr>+EIAAB+LCAAAAAAABAAUmkVirFAUBRfEoHEZ4u7ODHd3Vv/z5x2gH/eeU5WEQ1AUogSWwHkYAzGG5jmYIwicYjiEJlGio8QsNvk3h/pVYSwEm7s0lrTLiZWi4QNngg0XzWwJkwDO7X5obtAwnGFjJpICdFOxkSwXQHjgSEE7uo6gEj5BIiXiyvPBhO+7JJ8H7LsXCQj52LfaZvnvpYnClDA2EhZuIE9k5OsZHPLU+qWJo1uE6O2cmCoDx9t9IDl</vt:lpwstr>
  </property>
  <property fmtid="{D5CDD505-2E9C-101B-9397-08002B2CF9AE}" pid="4" name="x1ye=1">
    <vt:lpwstr>tcjTlVsyCrA/AeoQB70iwdV047fixWWIFjyhZ+by0MYh3G0Z+7c+z5MJYWMGB0rpg7hb5paldCfE+ryyuOnqaIwNe+zEdY/f4ekXr+PNCNL66D440IF4aePWXNw+hxe0XBWPtIcItNueaBto4IEzk+6lbH5nhque43D95NSC6OCSFkSyl8YDv5eD5azcYz7WFXDaeCrTs1OIgyMbEMnjQHSMR7T1hQ6uNH86/0ihf1pZMTar0pRLEda6DPsuk8q</vt:lpwstr>
  </property>
  <property fmtid="{D5CDD505-2E9C-101B-9397-08002B2CF9AE}" pid="5" name="x1ye=10">
    <vt:lpwstr>iaXYD10Hqtns8pl8aGyYi1CT9p7JPPL+KgdnUbxFtFzkiLKXBSK2CNf0NSameimoxNVcHKSPoB6bKZTF88ST7Rw34+jKSd1IQntYbPo/kCpRPaYpm/snC9PRlfg8VK7X/oxkCDb7u+hoXlyv9K1QJpZrHpn+mLvJgMMwfuNVgxq0b13qobbnPF2YyfgAtyfnCT6ezVy/igE0WG6qU9f5HmKSsd650gDxM6LvlOVmNr3ahxRY6+ofWCqzOJwvia2</vt:lpwstr>
  </property>
  <property fmtid="{D5CDD505-2E9C-101B-9397-08002B2CF9AE}" pid="6" name="x1ye=11">
    <vt:lpwstr>YJ4JuaE99ZUOBjyQwSYJh//2GwpgbrO300feX4f0m4mLGjHzf1tsNXVcQyHfsToKI38NcvAq7jt2pp+b0hC0cJOG0eFYuboBuWNRLI881ryghFCaTc5Ys6pB+t2RCBsd/XI5WPUoLrgbaFYmufiWfgaLZzglWHiHWCyiSeTMMKL+ALJvqpzIuw5uH8d8FBvMSEJ4BUxEU8okqNEMbkaSH0jUP2lRkc1cUa31TJ+TgGESBEM/NZGrRlenceLrA7S</vt:lpwstr>
  </property>
  <property fmtid="{D5CDD505-2E9C-101B-9397-08002B2CF9AE}" pid="7" name="x1ye=12">
    <vt:lpwstr>RtOW1c8fqEqJIXGvL+8H64rMa96dDOvest9LT131yrqsTZ1E+TYgmdXgqPT2UuKkPUaaapN0hLRiUZd9fLnWw7IXQdGjLgHzpAU1B/wZoM9ECxEnOSsEtIvLF+lAz6U0jDCdTIvTVlek26DKUYDSkZBB3q02N9y3ECbIcLxqyk1CDe5j2t/0aqrjcVAZRUup6zkdyuOuLsxcUKY0DLEveIApAYWi/FTAu7dKKsplbK8jlsADoGlcKKHgSy35cZS</vt:lpwstr>
  </property>
  <property fmtid="{D5CDD505-2E9C-101B-9397-08002B2CF9AE}" pid="8" name="x1ye=13">
    <vt:lpwstr>ZJTgTKlISeBLptVVywxCRo5jf8be4SN2j2wu288QRfwczSFsY1tPBvMyhHGNep8Qfpsj3rzHAnYFs9289oaUYeT/vIn7BXz/3auRD+fKkcWJTpjCmCezuT9BOOPZ693ORqzXMBKXWXjOJGlocySDcaFe3jOlJ7aPuSdvdLf2lri0q4AVrPk5mBnciGaMmS7FHUM37dfI5AYSzowshgm8tOHFe1hT6+wHzhfuPX1j8s70Ibis5+SrPqhoUe1iDvl</vt:lpwstr>
  </property>
  <property fmtid="{D5CDD505-2E9C-101B-9397-08002B2CF9AE}" pid="9" name="x1ye=14">
    <vt:lpwstr>rObO4Ei2aNWeuYBUHZWbpvxYtI+EfEUELfUuldh3i+By0kfINBnyRHSVL8rfodQ3PADoECqxIFvgac2YRalwx+ZoOpCeEDYA4V/hrXh3VD6ueh9whN1G4Ixe9W3G01KLVUlsdSpO8T2hY9obvBANZQg3fUfZb7XHM21ZadLvfzD60M0DSwdjQgi3XjHIWSt8hUM7U5pLXnHHEBYRvVhlTgewRCJ5rU412Fv5IayH19+GdnjlbIokp1ASjgf+Zzz</vt:lpwstr>
  </property>
  <property fmtid="{D5CDD505-2E9C-101B-9397-08002B2CF9AE}" pid="10" name="x1ye=15">
    <vt:lpwstr>lxpza24ckwgfyhWX24WYpIy8mFe8/73dnuWDsqZNfWy6Fu5fD56jB/t5OVf43fMkHKm/T7ilLfVxjpDDu5YaQmjNG2ncMMN7qvqDkGBBTYszYjR5kcDAxrLM58oU55WEVDTfCMsaM4IGyQoJ8tB4xlHPvhdkYoLgofMCaPPAcSiOaHJDwAoVexOLAN3lMHyh3eOH6rMVMue72fNXiieAlPA6PnjHlb0sIRMzy2DTFuPqvu9PBZd0/OzoPEkViUP</vt:lpwstr>
  </property>
  <property fmtid="{D5CDD505-2E9C-101B-9397-08002B2CF9AE}" pid="11" name="x1ye=16">
    <vt:lpwstr>OAbsKte7fdCBl78GA9bJN/6OHl8Slr7yBgFbytMW01kIJVAbDGmWoQrJefNDXm7HkraeOYbwPxrRGIKoztg7KJ1LyOcrJMU7IrRxBzkZSgvKjR4k5JB+9wpY9nV2S7fIsHMN5H44U7n6WvX80ZTwZF7YYdrxJdsFC6lw9sJd+PtBvFEPREwAdYXtfaH45c6h6t/fgXYs7kaSX3yA33JryClxpGEtGCiQtZ7lRFTA9RMiX8hrSFkxUvB4R7ieXGr</vt:lpwstr>
  </property>
  <property fmtid="{D5CDD505-2E9C-101B-9397-08002B2CF9AE}" pid="12" name="x1ye=17">
    <vt:lpwstr>hpnYUSyqgXDqwkHkkoeBkgYovOikleU8tCNnokeTERS23PIKBN5B/KW4GorcfAqkMjh4/XyLseU8j5loXAhEiZEBWJwGee+sEwxaDYLV1USf81eSKupfn27k3HuakKDM2vrVa/6Q/Ts9/Su9Hn/4ypOYT5hsrn+mgEqsEIeB0i5wwBSnH6771iyN/m43AYGrbkEp4lHEjFQohrFnuKsdH5gClvI02iqCPG24Yz3Xy7B/KUpb/c89HJ4xl+5m5Lo</vt:lpwstr>
  </property>
  <property fmtid="{D5CDD505-2E9C-101B-9397-08002B2CF9AE}" pid="13" name="x1ye=18">
    <vt:lpwstr>T2tsSk+yhiF9rrSnDuCx+P3xpPg/0R1RI/mZyFxPlUxwnKiU7ejQkeoHxgcNgIpyMrpiC5tWKg3acnc5+j069PY+7NjU7wjldK4aYwWSUiKGr73ZHOuSSXg6iYJHtJclF5b67iriREcPvzt5IJCPkd/l2gp+TLg7NhO+B85Ku3TC2PSfV4Sz0SSm0C8stbnkU8gz8LoMdOzGwpze9l2hfwA/V+CbE06ix4qt0P9fB9LavHQwoHJ7w+dqtNh0ldz</vt:lpwstr>
  </property>
  <property fmtid="{D5CDD505-2E9C-101B-9397-08002B2CF9AE}" pid="14" name="x1ye=19">
    <vt:lpwstr>pu0O52jv6oC8XqGbLtIiXlkOhMK/Kwn6fiCm3Z6U6/UmrD52G37wyeJfElb638t5mr9KKdSk4tDrAFwdzuToTq3XS4SGsLsxNZ0mQh3U5E8u/6pzHNHysOFtk6/GxWDgGk5gdrpI2Ko4K9//nTx+zBnseRgEE4obrk3G22Y/BMCHh1bZKnSRWsDq491Xzl3rieVCAeNu6Z665tndrlgTrCJVIcpI4KaeSKddSo0HwZ81yUb6DUPQCNHSdIveDT6</vt:lpwstr>
  </property>
  <property fmtid="{D5CDD505-2E9C-101B-9397-08002B2CF9AE}" pid="15" name="x1ye=2">
    <vt:lpwstr>jREMxQL2uJMxb8NmpZbk4ssIA/3Ls41uIw108sCP5Q+IaH3Y6Dzrzns9Ua+K9+jSo0rJHBLTlakpI7K4CAOZjHRcbBX/J+7soTKE0kJwh/E3xvgwsdFT5ss1W96inF8CbeCw+3MrFX/PrGg89zLDVur6KINTQduN5XPLLxA6o/OOLKJ+g1CMc3YcLZRNaCr5/6XMDmFHmUYuUxi4erL8OmVeEgfoQA25vHCGwTP8v8qXHQKH7hVcW2v4wtYE4Fo</vt:lpwstr>
  </property>
  <property fmtid="{D5CDD505-2E9C-101B-9397-08002B2CF9AE}" pid="16" name="x1ye=20">
    <vt:lpwstr>yYps+gM8BYv1gE39YB3KYLU0x95/Ri1AfYe/X9WBwq8oYFp4jMXsMv3aj/NdRY4X9WkpQBwH0L+cJnrT7Eyg+01dVzcLGq3L8GP/LuzL17JnIhAsxT7/YQ9YPIGHz+2doVkkgXRTlWnSZfCCZKfn5cvahUEk3oaPZ49Rgvpd91ErKVSLfuTJ80iF43xfB2wQ+xOVX96iDnab2haAIIEAp1MQ3KZ50CoNsavOzWje+DA0j52jX9sfgiJIyGdo1Dj</vt:lpwstr>
  </property>
  <property fmtid="{D5CDD505-2E9C-101B-9397-08002B2CF9AE}" pid="17" name="x1ye=21">
    <vt:lpwstr>FzG9L/dDD3/RWda1O0N4KiaIHbyJSqRuyBzu/aBO+MqdRoouJ0TFoQOvZw2Nw36HQp8ve+R8z+wiTVqPfhgKbRiNDz7tBuEjdMiQb5LccUDCnFmrX+9xrAkvQXB8ep5eUGvoXGn9lYlgIteTP8gcLfhmrP/Q72xJqSVP7raDtMUCsv8Yf9xYWJxt/H19J/g3nQMqSeVHbjgb8VFonpRpwGmyRdwCV/Af99sDG82M8g8jAzb2qz9o9T06Bq5dN4R</vt:lpwstr>
  </property>
  <property fmtid="{D5CDD505-2E9C-101B-9397-08002B2CF9AE}" pid="18" name="x1ye=22">
    <vt:lpwstr>iBshdWZVJD4QDu2POKEOJLfuGs9jZH8+WuZ3TF1hp8VpG9urQpOJzYGKM6gPqciZ46UX/m7dPkAhHTX8cS0/fXXPXPCrlpu6J3W69RLriYQjRqCdgEtr61yTtknBYLN35a5RVL9CtpL6xBMYvIe48nA1G+gz0L6wv0k2AXniZqQ7TyOkJjL/1Rs/DA/tQewBl8EU0x79bo+xlF30TaNMnBdxVwIbTmqMp3fyqw/lUqVAVHizBcIXjwMdyEfzC3r</vt:lpwstr>
  </property>
  <property fmtid="{D5CDD505-2E9C-101B-9397-08002B2CF9AE}" pid="19" name="x1ye=23">
    <vt:lpwstr>kDuXIcAjP6QrCHkT8Rbha5+4+XFX5fnqsGdXWK+x3K0obhbCZgCQ/Nn/7m+25oSG7/HH+ITAGfj9zc3lv+gz4nPTQI+RARH4VbK8H4DLvQ5x0JQoUhG47NfMfuCkKWEitkcnl9FlgIpsaXyuNLuGY7hwrmdOpT/kmriNy0l/Ro5ds7L86j1yl4WB9HQnsY9fgxy4YpxSUzNjS06S6sLekULi+iwtlu6IqtUuMKQDJFQxJsyp2+bHpSY2c877fpy</vt:lpwstr>
  </property>
  <property fmtid="{D5CDD505-2E9C-101B-9397-08002B2CF9AE}" pid="20" name="x1ye=24">
    <vt:lpwstr>m4hWsnD0yvfhRbxxqLJjF9cVTws9UL28KIVcNJTgZ4nTOWhSuh+iZXxvMLTmPHkZgeXvj9hoPMXefuYCS2+Ag7GGD8wk/c5YWSbVimC77/0dgb4biiXXcqtV5rDdn0TlRFHKwvQQefhkU+sirHflNxVbuHl2fXNrWqd2pfOIxEIxXh8ynYudvxEPk8l0+VTSlLrz46uVzcH7Gf2rihAN05FhkFQtkCruGDPDEvVAxvW3f/08Rd1SLwHJyAmWPXs</vt:lpwstr>
  </property>
  <property fmtid="{D5CDD505-2E9C-101B-9397-08002B2CF9AE}" pid="21" name="x1ye=25">
    <vt:lpwstr>QFmel/1Xcs5uFXw9t7bIq5MA52wNlY/6MrWRAQuFLlWnL1H3cuFGLnbIcJg6w9/qqGZP/uovS+DxzdzC10GyzQwTLHALYswYzI8EkPtUIM27FEv0ot2Ac2XOkUDFu0LE0lzY2MqkE1QeJNmSXjEPjZdOFhFKfLzmKdocmaYwre+03LwPoY6CM+i1Ryz7qT7Biw9gXgTrpYaHrJpnoVq20qDLjeCwGaXdNhG35Z2YH8cNyXEfckmsznTi/dTCScV</vt:lpwstr>
  </property>
  <property fmtid="{D5CDD505-2E9C-101B-9397-08002B2CF9AE}" pid="22" name="x1ye=26">
    <vt:lpwstr>OnZCNp//cl2ONIYlUJdQeGqcmYMDkWPAb52/g9ihtBCpn+LUUPpA/KsjjOXX0hALDXclF3mjkjsfAar9+D4n1idzh5KOR76fIfkY6ZnGwx+YSbxxvl55oHaQ1YHLqy+VxPqenSQVzE9WvOmPOE45cpqcONeNLDDCRFPLdf7cqmjrgacZlhgPaA7HOTdMj0Ao3ZhxenCbLxw26lvQw4HtgjhZp1MoSpOwyaoRBOBJeAwrg3+jSFEvvr2AjA4G+QF</vt:lpwstr>
  </property>
  <property fmtid="{D5CDD505-2E9C-101B-9397-08002B2CF9AE}" pid="23" name="x1ye=27">
    <vt:lpwstr>8d83rMHzqxbLdD6Ib9pAwi0j/zwTfiFBkb2RU3RDh6+dhj+YerZgmYfl48e7sOuUBraAzcSbeHgqSmaAqxPqHj6qCH/73JvWObL+3QLxZmPmQNDKs73JkC+xlXRsrYo7Rzrcy+nBKbDgHJ2adnVdaABj+wTDQ4H3nG1eOy3bLJo60nGVdnf8PcUGWD5Ynp7/rqNq/TOZCctTXz04vNFK3o4CjT3tstTq/m3/fE7/Swd31w8j7qA2ds1E62F+XMU</vt:lpwstr>
  </property>
  <property fmtid="{D5CDD505-2E9C-101B-9397-08002B2CF9AE}" pid="24" name="x1ye=28">
    <vt:lpwstr>4jdhdVNV4pW3hJDnDsdP8P4tJbL6wXX/RTqXJLmaOJNoJO2XZdQry1ysO43JmWKxW6ULE80SHpmHYZTSQk5JTYVzuPIsHW9ywh1iPltDeoFgDgVGSJPF+lj//RmNX7vcdNlJr1CBIQ97CYWJ9zJca4F/7ovbIuh6bm5gBKKCK/KFN3YH402LknMrWGQFRvUyzIo1/eqNKs8frRd8udyZAlSr2dYFkZoMZ9HuOuRq9EFi9yadkwlTepHdlLQ12A+</vt:lpwstr>
  </property>
  <property fmtid="{D5CDD505-2E9C-101B-9397-08002B2CF9AE}" pid="25" name="x1ye=29">
    <vt:lpwstr>RHERX7gKMsXoV1zbFxzOmwYitwYfvB0Mxfa7bOToKYZTFsmhikBRQsXj52/+6lHQXzJSOAnUQ4uIq+XvU6CaRtGnIARxhGMKQZF4bua11BLj61Xf5279nCS82cnRmMvGhXTAox0xa9Teof7kNn6H6bB+A9LKtMLnW9g28Y75A9kOHwTSPY+949+rv9jcUrcfVKNkNgAxh8wY9RFFe+6sFaOFZoqCTh3DwLNwIp11SsGYh66Ca1wQVfPBN5fTheF</vt:lpwstr>
  </property>
  <property fmtid="{D5CDD505-2E9C-101B-9397-08002B2CF9AE}" pid="26" name="x1ye=3">
    <vt:lpwstr>8eweBTzLuOmS5t2x4I40Em6zrPRsX/3RjJnfY7R03G6BHmZwmfamWZQQWRaD/0F5EALUmP30AsfWZn7ea6pyjZCtesduYW8BV7dLprxaoihqYRqfGS6zzNEJfCxq1aAvG71qrwCUdGeSPxhGH/oVrGESRIsjQUFgWdAp+16xOwyJkvDO42hCcc8amnEWbtqiyAnGy7dYe5jBWJ+j4rDklfAaQhqeLLkwJOf6XbYdkbSeULcSJfEOzA36XOU2PuZ</vt:lpwstr>
  </property>
  <property fmtid="{D5CDD505-2E9C-101B-9397-08002B2CF9AE}" pid="27" name="x1ye=30">
    <vt:lpwstr>YJbRrttJBc6YxS+7hIHvll1jnm7J+wREsblhFjfuQOAqeeGMXadM5DSWSgORU33H3w95qYSzLjmcCS+Q7i5lhCwkZGskg6CU4yQIlqLxE6k0CK1lMGuKPmZs9Q85w6xK1P6nBQPc3O1+/0p8somuyyNKjKMZg2AgQalCKOtTtjGwjAdOuMGzQKkooSZrHuH4rEuChRGyDhr26M0gtzK2SBU0vRxIpxwosmDqEGJMQBAsLT/GCB7Ks/NOu37ebWu</vt:lpwstr>
  </property>
  <property fmtid="{D5CDD505-2E9C-101B-9397-08002B2CF9AE}" pid="28" name="x1ye=31">
    <vt:lpwstr>NUbyHkA/nMFTwOCBoPMNwZrhGpTm0jdgdKcPn+YXYhCmcJNPk8Q8hCKvTVIDZS1I0W+wSizun/QoXdcoky15UB3TNVrc5gZrikKXxboASo291uAbQT8Gc2Y4vRqoM1KrJctkitQjscuoO3oMFOjGN0jywvZMKh/e3k34QbZNr4jH1zUqsKgtbqEWtkfj/LMb1ZkujLPPwNIfrbjFeA4syMM/a1X5gLVr+hJuyodop6414EIaETNpDFl4bNNhtVI</vt:lpwstr>
  </property>
  <property fmtid="{D5CDD505-2E9C-101B-9397-08002B2CF9AE}" pid="29" name="x1ye=32">
    <vt:lpwstr>odTUKMIt4mKf7oHc6+E+9knUOU8wlJKjRDHe5U8PQXgQ5vWXZ8DX9pE8am9WKke7Lr9eU2HG72sz/zpzKRc5T/D+S0mUopBgUA51nFU31WhLK3sXdoGTPMwLIOwgloVMury2vUv7j4qAgEu21gUKWtNj9scAKUIsRBtjgwgPU++1uwFPYaBVPbTJJWM3qQ10yHcSf2X2Ufv3jSLuP0qOnbSvdqDMUkS4KH35d8vsx5UoZcPudT/umRKSFuKOwhy</vt:lpwstr>
  </property>
  <property fmtid="{D5CDD505-2E9C-101B-9397-08002B2CF9AE}" pid="30" name="x1ye=33">
    <vt:lpwstr>/1ObaCsb/QjfkvDD9OAnd4oGtWA2F2O73GlvUOm10ytHmieDaUmKe8ll/iAKRyyPRksOGthK2EHNC6XZAqyYWmaadd4kD91Tk57O7qFkULG1/96PP2alqXvVWOSHAcLmAi0HVLI5SjjFZQmffujkIqs5x9gkL/NFFTNyKCJa1e0TO4GAYAYtyWRXmz/U2jSyAIGbDhmxuXCbY7W+Gn0o/DqSgBgsDgZDJUMPVr0Y+5pqB7OQb/mwOTFXYZSgf+G</vt:lpwstr>
  </property>
  <property fmtid="{D5CDD505-2E9C-101B-9397-08002B2CF9AE}" pid="31" name="x1ye=34">
    <vt:lpwstr>ZzYVTrJ6aF/g1ckURKKkPEkftPtcKqiy2OvgyFl/y5uNdry4O02B94ijHWBa+REYlxXBvbcQah6Y+5qwZS89IbZxm486plpSBqAJfHyE4WK18q7JH2/s1WfuG/z3joLG081w0mmRSQQ6QOQn0ahYjeApYcwab+FlrnjnK9rxoEHP+0QN6fI/q5LUndwwOGB7BghAH520nSq7r8HAfSA+FmEMA7s38eIFSlRBqLxqoGTKwmdB/9G2JNrGpSuJYN9</vt:lpwstr>
  </property>
  <property fmtid="{D5CDD505-2E9C-101B-9397-08002B2CF9AE}" pid="32" name="x1ye=35">
    <vt:lpwstr>Zf4TXjvJjQ2qPfys+RtdxIt0ME3gpxGxtpOeEDnj/LhOAERlS9MvbjJa3gofirCtoAsj6wY0q+mHIS3exTUtz/3fquW6Zczjb39OT2ejafhPTp1HGvvjbGH2ZwSZP3R6/3Zia4OsiOfwexflpXCsh4Zdvo2ZvwxTw0x2tCAYUJwNEv0grKMOzbg5eAtq4gsErydZtm+GMY1Y9Ni3wbWCYgGsXt4KncqMeE8qkJKv+/UmRwUQFt2E9Aq/nJIkjRQ</vt:lpwstr>
  </property>
  <property fmtid="{D5CDD505-2E9C-101B-9397-08002B2CF9AE}" pid="33" name="x1ye=36">
    <vt:lpwstr>x5YqazbRFxWTDc3xWgNnmlTqUoVRU9ikOLgkIwAv0U7fw0TUIXIzyfB6RgJILIMJjYZfXXK2sIwW2R+/uJug4HtHNZl9LMi+nn8laPzSS9MqBhQWycm7cLtsXErd4RLXwlS6x+Q2iUqpLZCvVWBBfrLkRnrUQHlKnk5TB0W+u6RkrHVOuf6jKhGX4ht0RVvFPJ33hj8QCxJTGRyLRW+33OVI+fhwmsjfCG+uH6fxT/zNMxHGdRL0Ckcq4kmByC8</vt:lpwstr>
  </property>
  <property fmtid="{D5CDD505-2E9C-101B-9397-08002B2CF9AE}" pid="34" name="x1ye=37">
    <vt:lpwstr>Usyx/Y6Xg+eewPiqJEkptIsxb8bCo3ipIPC7eAAdNmYuEpj/mLZyQ5jjPcbCKyumC10LIrx5YE8I7ZV2+kJO3gauEwCYK4s65jM5+MvbBlf8E7U3G6u4VQXZfyO2PpUck3vrFM0+ZnZq5Dit0NrF0ZEimWanVLna1vFUuAhN6izR9tBQA5eTjg8RtMcrkbav533neOtD4YGEmt+s/VjxRKOYjMewJRW1eunldr5sloafpJk7Sc3ToSyDZc2puzw</vt:lpwstr>
  </property>
  <property fmtid="{D5CDD505-2E9C-101B-9397-08002B2CF9AE}" pid="35" name="x1ye=38">
    <vt:lpwstr>XWdPq/Y68BsSWR2qvWBJ951vNq031LRbR4NyuWAJadM6qOAaVtrqLPlzs4BWT9rXjf6cxWyTLlEHFmL9X5a6t2pEtfZjxHgKAaNsllBQAyjaGZuVzqF/yFOJ7lGq89Y8kF79/P2BbVpHkjzFGx/6mGZRxg/wzlLcWm8LDZJCkt2je2EOZgA5fLNnblucnidngWKv8sv3U96CWw6CPIHOHVUvZk3BLb+HcznQ1Le6+B6NkROGjuPBP45tcV8K9EZ</vt:lpwstr>
  </property>
  <property fmtid="{D5CDD505-2E9C-101B-9397-08002B2CF9AE}" pid="36" name="x1ye=39">
    <vt:lpwstr>wggQvYTg8ucG3oKCIt4oXiTgi3epQ3DJEZCi6VnUOutC8KxtqLHSo4ZkXd+hme5byvvMjTp4/N9nne9sMAsdGO7MCvBUfHevyHTuvZia39cnqxkkRQnV9idTVwpceXpeg0pPICOUxVfc/KkmNXRyEdGeXIWirEz31N0TMJNiO/RK9EaCwMlg7LE+Uc1ztnON8ks1NIxPeiYz18tPN82/DUXTHHva/42N1nNQb9vzhF4fIsz9YecXJz+j1+L3Ef/</vt:lpwstr>
  </property>
  <property fmtid="{D5CDD505-2E9C-101B-9397-08002B2CF9AE}" pid="37" name="x1ye=4">
    <vt:lpwstr>SbPefIzGzNkW3HPa0KoUcu9vU0Q53A6Pu4Vt8PeIW53ZEEbe+peb3FfVM8JMonNQEQ+mP9d2F+Ye8d3e0c77ewNQwe02NWzczRarQMGU8iCUJAiA+eUhq1zNBGhEycucLivwKzWBkuV8npxM5LLOujagn6HNcVbByIorhDFQvKYTN/x0sarpqvY1NlOadyAzLgkC4PCRESUbptbArFNBGPvan2oDuzqtS4VxP1oSt8lWSjBmoUpvNdf1N9JjgRm</vt:lpwstr>
  </property>
  <property fmtid="{D5CDD505-2E9C-101B-9397-08002B2CF9AE}" pid="38" name="x1ye=40">
    <vt:lpwstr>h0rieezVX9uVurSt8FCInhLTafR+cFyU9h+pTiN8Ke6i3F92VHExOB8xKDUt+Qx4fd5b7E5FRuJMGADtJI+06ABY2fUfhba5NL5MUKnNn13daihZXkmN5l9NjlE/EJaPIOLG6QaJKzFkMgsuRqAAYEMdl5MSSXeZIyUyYdX54Or0oRCsaeYRY+ZiLxQ7NyedO7qTGCeOv5g8Gk1xUMZc3379pyvnJQIK82gtEOS8X4ZsfCg2akeq7vSdpgxymkS</vt:lpwstr>
  </property>
  <property fmtid="{D5CDD505-2E9C-101B-9397-08002B2CF9AE}" pid="39" name="x1ye=41">
    <vt:lpwstr>GfeTSbOpLRY564rXVVKCsrtEf+/JEFR/ERsKk+8MpwZG8iTJZzZU0J+eMsYswoX3gceuDk8FCrbeud56kRarIPF43jJ7eE+Kn6V6n7pQz1LZs7lIicYA2Cn8ep4SW7leatcDXh5Wfw5dKt7pngnu1HstrA0h2WiQJg4SHpwyCc+QvF090o95vLbU8Nd/Is16rtARksibihh7wEtVIrbC+oc/6dq9JrpAmq0gyqSoNHZ/gTAxiwwCZFrBXdlwob8</vt:lpwstr>
  </property>
  <property fmtid="{D5CDD505-2E9C-101B-9397-08002B2CF9AE}" pid="40" name="x1ye=42">
    <vt:lpwstr>vFbPntIuNWI1mJ3J5dtlR8foKVFZ+fBEWKZcNBLhz/NQRRoGWYFxkThGVWlXKEdAhZBjPVr0UugqQlqu2W/P7/CVTi4E3ay+olS6sLHrFtjQeFye08OR/Cv6j7gX90KDx/3DQ4TTjbXLA+jmjAFluLyHz8TNOoea5q8cOzOT/DIaWfUmZuTw2nKdbyDdS1fhNAeBep5+pXwFTOyiznFFj+tZ+tgXTyxX9ygIl2cyEDogRtJ+NwmtwW9Lgd4jErl</vt:lpwstr>
  </property>
  <property fmtid="{D5CDD505-2E9C-101B-9397-08002B2CF9AE}" pid="41" name="x1ye=43">
    <vt:lpwstr>+VNca70hg2OfvOg+7XhHmtbLAE/myul0RPv94Ifsi+Zlrpv6c9Zp9/ubeXiSwMum1RjEAbO/TLpkD8+ThQVBYeYnOErP/VeS10o+IOyja3ocvscFgQ+TewaKfx/edpKbDnLdB1tf0PW/VCqp0vR3flNpds8HIsBLCWNVhUWge+fsyJCHb4D5Lm+L64Xiz62OtK9g0qffV+rnBb1MpTM9rsW9q69ykyTEe4UZMHSvk51jGSAZP3zpYUxMojKhdqa</vt:lpwstr>
  </property>
  <property fmtid="{D5CDD505-2E9C-101B-9397-08002B2CF9AE}" pid="42" name="x1ye=44">
    <vt:lpwstr>jApmENbh967lmYd11EMXa7xgJmC/LhXmHoySfix2GM1FGs9+NcGcsBa8jeURKX+j0HeHEpxWUbkOyXoWCFG/gkYZEp8TfFnwDf6dFCYavHyPcqLUETeflEaETwUpNzn393JDhdpJh/XQ6+W5JpyDV7ros8Ric02KYqQTfxOsMJpyXMgbPeQQ40dH0InHUwLXbZjbKk7Qbb6SC/M2/nVYxm4dlFTgT1yUz+fv7/34Q/+vdd42u6caHAcRAmVB9Hh</vt:lpwstr>
  </property>
  <property fmtid="{D5CDD505-2E9C-101B-9397-08002B2CF9AE}" pid="43" name="x1ye=45">
    <vt:lpwstr>kmcZhtodBdJKSKWa5MRjfvwMm0ObAXSMKTFY0UPMCF+5xUpBS6yGnRP3++RlgxttuG+YWHS8yLXkmYb8ztevAuKUvAp2hwBqQoBpwqZX93Guv8X9NLaVZZNztHnL0X1lHN3r58HD0Yo4GNwU5mHS4mK0tTS32oqHlNNNNW/OwVSfqj3d9zvgaQWJXdOtlbTeE4NG2UZ5qLCRQlIb/ERiYhh3Pv4to/SD17LDSu7gmi7DwZTmst9bpUCoB8APPD5</vt:lpwstr>
  </property>
  <property fmtid="{D5CDD505-2E9C-101B-9397-08002B2CF9AE}" pid="44" name="x1ye=46">
    <vt:lpwstr>Qb0ORvKRQEqCGYhOQy1Q/HKYUhaS+LhPAVFkO0voevCi8bK67ZjED39CITLd3xt82Gh79ZTzUC2zqhtL4JxlaQq689w56f0PU1VjmGPynnZqaGZbBJ6pqsS71s9NSAx/bX5qfU78+XisSeDr39exCI4FgRzPxq+5NidOqWa10/qLYnkD4vfHFICRh9aTELML92MYW3VkDKofSKHhiIIfXAxTDClNnw/mf+/Gz2aF7nxp0TeQrrvUt9gopvTQKA4</vt:lpwstr>
  </property>
  <property fmtid="{D5CDD505-2E9C-101B-9397-08002B2CF9AE}" pid="45" name="x1ye=47">
    <vt:lpwstr>nMrf+y58+kEM/OH3UZd8G6XNR6v9ETV0usZL0G3aDLCj3Tgf7HDR3pLurL8I0UF737rASOqRR6H+yIePhDIaZTFhECfhf+sDmE9/QPLQCGsX2WdZis3iWPUv/f6++gDb7+hvan5ZKxvVWtP6NkBxunvdzjiLgbLy8oMa0jJ8cXKC+L6dF9aoqvvtJx/tGJfrR83A6ot7CH9KVlaXAedOMme/R3K4REkFw7mn16DBehA+b1cjZ29DZ9d/GULDB6I</vt:lpwstr>
  </property>
  <property fmtid="{D5CDD505-2E9C-101B-9397-08002B2CF9AE}" pid="46" name="x1ye=48">
    <vt:lpwstr>myZvf2F8Dhu9gu+ObVRPjZAmTiKz2VNvLlT3Iq0tATJ0DaNCDHpt7Y+6ZimRETpLLRP361tTYhRXhdS7MpvvNtbJwa6IGOW6fKsjC+vBGtE37C29tVUB08C2QFUBJ/xgnmmx3mlVQ4V4/Ru5CBKmpdLnjKXVlOJPJ5BmthxmtFuG/Vd5GGsbV3MvffEov7VF7VZVaxtZIPNPIntWDHeHRdoKLwQgUHSIhbgD/kyVUepCZYMC1TrTmDo4YCSfsGo</vt:lpwstr>
  </property>
  <property fmtid="{D5CDD505-2E9C-101B-9397-08002B2CF9AE}" pid="47" name="x1ye=49">
    <vt:lpwstr>x8uHOYf1lnb/srIp1TEOAJwdigYWIbngLpK/MrJpI3jW5T3yOSGDiS7dCRETzoB0atgFJ97a9KLgTL42fsVz1j4rvuC2f/TcRa26ejtOzr2PIwD5K0wN5ge0fsO8774PhqaQPlHRh7HHE+9/h3sSqVhaW74HSdBvM73wskf7cq4mYR8U9e2UA497jfdVDGrLuFd0bIVErCt71C+PrTzMoUKw3bwsMTmrEcyLJlt1bujQ9Uxup5/DRLYags1o5qs</vt:lpwstr>
  </property>
  <property fmtid="{D5CDD505-2E9C-101B-9397-08002B2CF9AE}" pid="48" name="x1ye=5">
    <vt:lpwstr>/jNqhx2MkkiYFVPtzwzchmsCNlZpkxvYHCrodjvVD0ghkNaljESVQ8FAqnXD4NwYYBw0S847dOkyEDi3RugcbzFFzGosNnV1hyZITF6wum7tN9vLn9ewnfMBZi/LY3oUwyX9vUdBDbhz3AHXDMEXbUMPARZ/+BnY+lFxtVfRIwkuLDisBIzDLxaGLQNZKEy2vnr+YtI3gZ+ccS/ZKHXNbLm92YiGqn+zFGOQwjGkCcma4xFYe+/N2JazsJNazLu</vt:lpwstr>
  </property>
  <property fmtid="{D5CDD505-2E9C-101B-9397-08002B2CF9AE}" pid="49" name="x1ye=50">
    <vt:lpwstr>xfY/auDdP5Y9r+ZMeldG+fXin9xNrR5hItTdGNqhIm8rh/dz2OR6VxEIyRbHUp6UMHysevMwS05l9ZoJMR1EuH8R+2k5OpJ+xD0JfXP22hC9INAG3g2AXS9YaMOD9vl1iaq3kLLs8x5qtRMFzNxnA7pag1qIIQFWPi7M1b/kxHL+cV1nAm0lDJPRSIAWShXt2S3LerSk8QthhfbXlbf5JkywFPPHP2vkzftHRURpH8KoESJyL/QeDKU2WZHgrzK</vt:lpwstr>
  </property>
  <property fmtid="{D5CDD505-2E9C-101B-9397-08002B2CF9AE}" pid="50" name="x1ye=51">
    <vt:lpwstr>NUzFJ1HkE5aQR9hXK6sX6sb4IkVxgbi5UywM2aV4a83oeue551KiQKOMWnz0xyKg/4cQ9I68b0gMypdOmf2ueLuooeHsm+6PugflLT4keFIA3wXxVXCvPXVoR2XlgBIhRZzS60joTPK6ZZnIIw/ENApSoECSVRLxBeT/YvRI9NhN3PdIwAoFdptm0jAOSTZ+wlwi6m0YrVRK07/VhEXpzA1FCsgOKaUuRSwp/MPa3wkd9K251zmPJrK39LKGF70</vt:lpwstr>
  </property>
  <property fmtid="{D5CDD505-2E9C-101B-9397-08002B2CF9AE}" pid="51" name="x1ye=52">
    <vt:lpwstr>bz687GWaPh6Ykttv7Tet4F/a6TiYyGX5QroXax5ZFo+7+FHrgOYv3ROnu6k018BgEwSB7XkGLYfxBRBO6d/NqnSfRatunAXKON6LVnxrggYmOCIPgVx3n5n077AGWdQ0F1jty9fHKSq6LSs2ENx+YZXFtz5KX1sicor+3BuUhr4dUWWurCdQ8su2rUtrevm9+/uSC0nodvZgbOtvDbNfzRozYsqFP25QttUZEQT1zv7E1PL+7hmRIX0pI/O9EB5</vt:lpwstr>
  </property>
  <property fmtid="{D5CDD505-2E9C-101B-9397-08002B2CF9AE}" pid="52" name="x1ye=53">
    <vt:lpwstr>YrilEZSpHWEJGwcBNrTOI4t8QPhTb3hNu38iRAE3xROl5CYmVdHjH/ULlj6h/x9+XHySolB+YRi8R8o4Q86QZHIW/TPoJLhCt5dMN+G0GnKrjACUaW8NyevLy+9B9jEUDBSRCJX5T5/moE74IFEt8EEcUmv0AwNFCPG9t1x4rMqjgG5Jp7BuEf/aqpLOhGQtDsamvJQHle5wPnFq5XCBRHWZyqWeNLfaedjsBhYpYr2paLh3XD+RuXaOPWlGUdM</vt:lpwstr>
  </property>
  <property fmtid="{D5CDD505-2E9C-101B-9397-08002B2CF9AE}" pid="53" name="x1ye=54">
    <vt:lpwstr>1TrakcC9vl/00B9xpqRxS0e3GbXVP9l2/k+NTw0xzQCET4vjdUXdLVhgH8fQEsX53U/k5rWQ3fYby/NgzCqbj/TOmDsTAVHPk6/hDslxt11Q+ia9JbMOy2sDI28bt3yk4MqK3ElSvzHpzNNpsLyE+mLF2XBi0uleTbO5VRrxUBa5jKwrUYxchnFa88HtlO58bQsStwRuuSQDKQGNbcWU75nGeOTAhHATaYPnLpzcJMn1PVFP3DL+0dapf7q6UiQ</vt:lpwstr>
  </property>
  <property fmtid="{D5CDD505-2E9C-101B-9397-08002B2CF9AE}" pid="54" name="x1ye=55">
    <vt:lpwstr>FCXUbai5KduDFu6/c0BmaK++3cnpCLptmJI4dt/8dgTbulpG/Qh3V8NAZh2xG5hQSQSY0MjOxu3R7UKWfO5l5xsnYeixi7sP9LpWgGUxTRH426b1HxujsuQKqrwq2ZdkSJKoiIimxpgGrFZ9/8CCNYF/tj+muiH3qvpLCRXQVM8SLzPIsydXFjqeGuhwDnDQtYXv5yA9iz+d6AZJ7DZFxsxk88mLl9sFVbH3zMqfihz2WsV1KfUmhDuK/G8AZai</vt:lpwstr>
  </property>
  <property fmtid="{D5CDD505-2E9C-101B-9397-08002B2CF9AE}" pid="55" name="x1ye=56">
    <vt:lpwstr>byBKlPBNEMZeIisBMIuh+9Ftrub9yoh0pvDrza1ZNOhqe4OA0bU4CV80L2HjCpq9OO39kS4yrxAXMNVJDKalmlByaj7F7Lgpt26zU1wYPZNFbOo5aLl/XonYl/bXWV6QumvDIjjvjHpYBwl2wyi3MHeVtECn1TChyeVvsCx8HU0uDh97M3mVDA0xurtyRBt7HYLHT90xH3vfaN0SWWo1XbazvRmalXN2FAhEIk4rNTwIWiVySU0D3qX55ycnIMF</vt:lpwstr>
  </property>
  <property fmtid="{D5CDD505-2E9C-101B-9397-08002B2CF9AE}" pid="56" name="x1ye=57">
    <vt:lpwstr>WT9G8vxFejQrYXyLo69c+d+MGaOz9tNI5TBfBxpZm4uQHe/wKCN5H5z9rCeXkXZY02Jhag55eCoKujtmh7AIewqHibyXF6wIj4oe8o5+ZVE79rI9w7bNGRilzLg2yNLIojY9Q6kMNNxPajC+3ms+nN//dNJYzuoBAM98eeeh6bqtVAcrjAwh2bjRcEPKhQfguj4QxFK7cN5mUFv9nbz9mD74dXGXRJWcPkminMnvjuEXbHlT0wHZ7mW92CdviiA</vt:lpwstr>
  </property>
  <property fmtid="{D5CDD505-2E9C-101B-9397-08002B2CF9AE}" pid="57" name="x1ye=58">
    <vt:lpwstr>F9Lu3iHSHTh4p+rdFy84l7Wcs79n8+lXraA/I0M4c/1HvPQ2h4Ah5g2VsDpP4Zzuw85Zmd5J5RjsILkQx/S2Rx3zxu45+RqqJYn7RQxbQJHWUHTaUbT6wcWZoC4fCaCC+zOq/4jYZNedeOY9yE9k0ssWte8ggiX4MlwHpY9m9nnhm9i2GXtmDVYhPjCgvShDjEPbyI013/GzFRdlSyAsuSu9Jp6G5u1ySpOTrIkNzI1nklVn7feJFUeffYrdXZQ</vt:lpwstr>
  </property>
  <property fmtid="{D5CDD505-2E9C-101B-9397-08002B2CF9AE}" pid="58" name="x1ye=59">
    <vt:lpwstr>G2Nor5nylTGAqBWT+O17bpKSrrN70Ik6ozPPH6cXCsFCQ2oz5m6GS7aLeZrFwo/gTs2lYL6YXeMY9Y9AYQso2UdvJr+YpwFnUufD5ZCYpQgKAX5G0oEVfmKCHmmMttnHxxJjy5F2d9I9J78dt6+EFjwj6R+rHWvE0Lc+prLxDrRwcID6nqcUUesPmw4spkjg3LA5Q8diiIYMctlWUmpQrTsxzVas+tClGvYX4xrgLQ457D/M9A77V+Cl4oaGB/w</vt:lpwstr>
  </property>
  <property fmtid="{D5CDD505-2E9C-101B-9397-08002B2CF9AE}" pid="59" name="x1ye=6">
    <vt:lpwstr>AnR8qWrrwpxERsRESuWpUHLv3l5eEJPQcwdwZdu5nBPy+lqtZzSFJkawctOCKhT1grMTbz02pGbxBWyxuu3yu87aFsdXwLvFr1nuY1vt4h5fb7vXQZMDOHJNWGY4+nHuhvmVbHkHcuFFU8qnY+S1+H/omGK3KiaLXR+MSeCQqo09lxqq0gtbPIIHKAlJ/9dfhBBs1F2BCU60K9zNwoxGVg2PpXs3osmZFpJNlgMqdhiRI4oIPaS1vGuqrAF+d1C</vt:lpwstr>
  </property>
  <property fmtid="{D5CDD505-2E9C-101B-9397-08002B2CF9AE}" pid="60" name="x1ye=60">
    <vt:lpwstr>xSHle4jz5r3BOwONVtYf/W2GA/nWtyP//6WZ/kJAn4zS1uWBVUhcVJqIdXhSi3nkKh6H7BWT7NoahekuIifpF7VP96RTYwdzJCeAcxb/f/vdT87CeVRfnQt+Ks00oghq84QPWy136eAxstLzSzCzSCO/k/opKEesScb5hwcb57/ql60FAQuT+AaNY5kaNzdVXmfAE/ctUeO0FrHiThMUElab2obQC2CqK26y7VuLRttoyrZRXPDHTpfsDvcT6eb</vt:lpwstr>
  </property>
  <property fmtid="{D5CDD505-2E9C-101B-9397-08002B2CF9AE}" pid="61" name="x1ye=61">
    <vt:lpwstr>Q1/ey7ME0bajsgEWgVDcXpTyeSzoof0O0lLy0Md7v6OhfgZ5amy04xFtM3/5BGWhwUPSLFVS1QnWYEXrUwFchmUSp4iwwKnNjdlcK/6AAjcoLQwST6bBhgvG/tZjp48f2Mm06F6veOyH9LwqCLH5AS065bIePAWqoPmGQvDNY5s4MI8TZO9nRbk6XfH/h/bLKUtFHKo3Y8ndZRn0bRtfYqGXRuWYx4VALpIdtn9TR2EpFc7YMIWfDa/ZkPG/qgN</vt:lpwstr>
  </property>
  <property fmtid="{D5CDD505-2E9C-101B-9397-08002B2CF9AE}" pid="62" name="x1ye=62">
    <vt:lpwstr>+YRtqFChHAByeQwRbp0lEmrnX9ARB27tAHKSczjAWUSc7AWEzyrXtyO+qYlrtti19zbrC5cBqDV/iYGqUw2V3jYqq3K03MFfr2PwxcDWM4Do8kKlZti/HxdSLTYGgIbvpvIGXB8aaTNosKHi0c1Duothx0byHxlCcYq4sZmRoS5raslmfHeByvu3qHlgIB5YIlshmWdYu/zcJij9m1U23cmrOL5itacE9OQlWlX77NwGaxFiftiubHf1lDlkLy0</vt:lpwstr>
  </property>
  <property fmtid="{D5CDD505-2E9C-101B-9397-08002B2CF9AE}" pid="63" name="x1ye=63">
    <vt:lpwstr>5U6AdKzw+4StbjFqN7zskzV0Nz0dTQHGU9c155o/srdvOv9RlstNrB7uw4BeeDeyEYf57+TPxejlZbyAh6TZBku/0FlkoH4SFAiFBWlOpPdqYoeqTDjp1pQrLl/5G28/mxMYoftcajal5AjO6pj0pDFFfOCH6ELTTVdYs4HZyKs/Iqu6Z9JUpeE8yu2kLRs2e2fvyNM10+wjACFBfCtLq5zNaUMHZARsSSCREJWA3SNXMyRS55vZ6iGuI9AOBIP</vt:lpwstr>
  </property>
  <property fmtid="{D5CDD505-2E9C-101B-9397-08002B2CF9AE}" pid="64" name="x1ye=64">
    <vt:lpwstr>Zx/+AJPxDQqhzmDjnip8ZB/8IGnaNpaViAhsY5TE0rR/b+0LwujP7Y0Lcis+p0OEj4IHCUzPUWM0a3AxdzSMHR860MvGhoMmMLEPAOoCAQ4ze1RliTfiuPfnEgtdxnVVa76WTMG/WIYVWU+YNGzL8q+dNdZmIN9b+FXgemInllN2HKVvNSljszs76sGkFRFS1vJPAzQe8kTQXxLuPe+vQyz0yTW8aIn0OrFfLTd6SHD1B/T9jOB/tL3ntJV6nDa</vt:lpwstr>
  </property>
  <property fmtid="{D5CDD505-2E9C-101B-9397-08002B2CF9AE}" pid="65" name="x1ye=65">
    <vt:lpwstr>ww6tk3N6R0S+zAlhs9vCXeqTvJpg8g/6thJcDB/0uc538qxPbwLoR2a023/5/MUxjs10sI13RUIhTZ4jvrVoRD+dm1qxX8fTXE/zHmEJO5aBNyRXoyjBVqyw4/C753WYTlXJDYtoyyqxxWwAiazjoj90NPfDv4sfkILTN4lYzMbsoVjZaW+m9c3qS5nk39jS/h8fgUn98OZfHtj+3QCJ/endC9wxQ2GLJiLpZ0hfKwIudX/vai5KJIcsY2u0CQ0</vt:lpwstr>
  </property>
  <property fmtid="{D5CDD505-2E9C-101B-9397-08002B2CF9AE}" pid="66" name="x1ye=66">
    <vt:lpwstr>eJSOLTZgjdw2/bz44eVTxBz61vcvEPLEd30DmWv5LGpRkv6Zxy+sMwH323tAQ613nM6ga5CLM0weVMre+9VriEE1j+GNnjr24KzNetRrCkarxNTS5yV+hfw2WSrSAMAMEDsTAMibJwASLIDAFk2AExKH4mkcnTf07Qrxf9qpogiwahOa+Dvcu5IBewuMVH8gifwWYqv5VKRnl5rcA2OqkeDzdUQQnWKDEMHF/LiO9iltgeNxDPr7QX5guCAJhie</vt:lpwstr>
  </property>
  <property fmtid="{D5CDD505-2E9C-101B-9397-08002B2CF9AE}" pid="67" name="x1ye=67">
    <vt:lpwstr>R3iYTEV49tVuvZeVp/yYjXlwYy1vQ2HvjcROpktSfuI1fFxXeBvkG/vtBsTwxWY40l0/uY0A6HX3wc+tgjwPB185Id7UBVcM6ROV6phYDWtZcnBDNB39LqL3TKUd5UIlxBH+lVlOtF6yFuUNJR+HJZHZfa8iP3JrWF0mu/6Ljs5aYqdP+TYt0wI2MAt1Z5OqH+b3bIN90JIfaF6pX7GcqJA81yrhwQhijRx9Bxt2/8cNv0UKQWEi9ps6avdAw/h</vt:lpwstr>
  </property>
  <property fmtid="{D5CDD505-2E9C-101B-9397-08002B2CF9AE}" pid="68" name="x1ye=68">
    <vt:lpwstr>m5tmQCVTOp//AfyLzZf4QgAA</vt:lpwstr>
  </property>
  <property fmtid="{D5CDD505-2E9C-101B-9397-08002B2CF9AE}" pid="69" name="x1ye=7">
    <vt:lpwstr>SdJ20phX0Hp44feg7criDdJX7IGuCH+HDrEdOU9PM/Asca4Zd87cUWB4wm0CajH4HkKsDVns65RLgAtIZZg/uBbw3AJK/1t20TfSynQjTdxON0sbQ2F1F6N9BxgONYncyM1r7ktuwMnILLwTjJpxCpuABH+pVjsdYs2CMEE13KlmX2SPnjtUBvl9CNmhN9WQ0UVg3+jWxPI74aM/rZVLJenT8227xdAFqH+NtrDOo0m99+icECJ5yKQ2leJltiw</vt:lpwstr>
  </property>
  <property fmtid="{D5CDD505-2E9C-101B-9397-08002B2CF9AE}" pid="70" name="x1ye=8">
    <vt:lpwstr>bdWVayjqUUPXez4e9emdf2wurGj6nZm0ESsGswNJ7i2/Xr4viYgmiCR12EFr8ru1PrelY8wPB376C4zfe/jFXRG01Ye5bNUfV9Dp+EbDjpILep8Yoo9dHJ9plXY4sGN/dYLthjMI453E52Hqy18oUPv47oRWdedcEKH/64JhBhgZsSu2xStd9EhdEVFrEqpYNxv6b+AOUnKA25mbzex5NDlCCh/js/+CNttfJf2pqK2mdePMY28uaICgQ00IL1x</vt:lpwstr>
  </property>
  <property fmtid="{D5CDD505-2E9C-101B-9397-08002B2CF9AE}" pid="71" name="x1ye=9">
    <vt:lpwstr>uJ1cHXy1WDJOnzVB+0kw25Qces4s/AMljWU/jIODvUhY3i+ec+RHX2QYkc9WsSKUQL9zQrtGAIi9Ir0OmwiIX3sW2t6JkOo4jGNPav6B7fuCkrh5CKfTM6Xp6wfVYrRfcKYnYGTbKKc3YdaOP4aysyMIzzoASayD6Id10MiiqH1eVidPLxrFHA/2UzLt2Z9omc/inqOHfVNCoDKm1D9i4Too/ShDY/TwIFJzaIdK470IV6VUpZjIaVnlbzbJ/qL</vt:lpwstr>
  </property>
</Properties>
</file>