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D42767" w:rsidRPr="007065DB" w14:paraId="21B497FC" w14:textId="77777777">
        <w:trPr>
          <w:tblCellSpacing w:w="0" w:type="dxa"/>
        </w:trPr>
        <w:tc>
          <w:tcPr>
            <w:tcW w:w="1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A0BFE7" w14:textId="77777777" w:rsidR="00D42767" w:rsidRPr="007065DB" w:rsidRDefault="00D42767">
            <w:pPr>
              <w:rPr>
                <w:rFonts w:ascii="Calibri" w:eastAsia="Century Gothic" w:hAnsi="Calibri" w:cs="Calibri"/>
                <w:sz w:val="22"/>
                <w:szCs w:val="22"/>
              </w:rPr>
            </w:pPr>
          </w:p>
          <w:p w14:paraId="0EFD9E15" w14:textId="32A6379D" w:rsidR="007065DB" w:rsidRDefault="007065DB" w:rsidP="007065DB">
            <w:pPr>
              <w:pStyle w:val="documentname"/>
              <w:pBdr>
                <w:bottom w:val="none" w:sz="0" w:space="0" w:color="auto"/>
              </w:pBdr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9C588D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2DB04D6A" wp14:editId="5F96AB01">
                  <wp:extent cx="1952625" cy="649400"/>
                  <wp:effectExtent l="0" t="0" r="0" b="0"/>
                  <wp:docPr id="8" name="Picture 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128" cy="6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EE745" w14:textId="312E5FD6" w:rsidR="00D42767" w:rsidRDefault="00000000" w:rsidP="007065DB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Candidate 61673</w:t>
            </w:r>
          </w:p>
          <w:p w14:paraId="5B1F704E" w14:textId="4D35F9A3" w:rsidR="007065DB" w:rsidRDefault="007065DB" w:rsidP="007065DB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City Personnel </w:t>
            </w:r>
          </w:p>
          <w:p w14:paraId="2AB6BD41" w14:textId="2E55C895" w:rsidR="007065DB" w:rsidRPr="007065DB" w:rsidRDefault="007065DB" w:rsidP="007065DB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(401)331-2311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40"/>
              <w:gridCol w:w="5640"/>
            </w:tblGrid>
            <w:tr w:rsidR="00D42767" w:rsidRPr="007065DB" w14:paraId="446D6340" w14:textId="77777777">
              <w:trPr>
                <w:tblCellSpacing w:w="0" w:type="dxa"/>
              </w:trPr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1A2B208E" w14:textId="4AB28075" w:rsidR="00D42767" w:rsidRPr="007065DB" w:rsidRDefault="00D42767">
                  <w:pPr>
                    <w:pStyle w:val="div"/>
                    <w:spacing w:line="420" w:lineRule="atLeast"/>
                    <w:ind w:right="120"/>
                    <w:rPr>
                      <w:rStyle w:val="documentaddressaddressleft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038C9CF0" w14:textId="77777777" w:rsidR="00D42767" w:rsidRPr="007065DB" w:rsidRDefault="00D42767">
                  <w:pPr>
                    <w:pStyle w:val="div"/>
                    <w:spacing w:line="420" w:lineRule="atLeast"/>
                    <w:ind w:right="120"/>
                    <w:rPr>
                      <w:rStyle w:val="span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338573B4" w14:textId="77777777" w:rsidR="00D42767" w:rsidRPr="007065DB" w:rsidRDefault="00D42767">
            <w:pPr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p w14:paraId="28375EFD" w14:textId="77777777" w:rsidR="00D42767" w:rsidRPr="007065DB" w:rsidRDefault="00D42767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D42767" w:rsidRPr="007065DB" w14:paraId="005EA706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8B4EE6" w14:textId="77777777" w:rsidR="00D42767" w:rsidRPr="007065DB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7065DB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Work History</w:t>
            </w:r>
          </w:p>
        </w:tc>
      </w:tr>
    </w:tbl>
    <w:p w14:paraId="4A3A4002" w14:textId="77777777" w:rsidR="00D42767" w:rsidRPr="007065DB" w:rsidRDefault="00D42767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510"/>
        <w:gridCol w:w="7770"/>
      </w:tblGrid>
      <w:tr w:rsidR="00D42767" w:rsidRPr="007065DB" w14:paraId="39100582" w14:textId="77777777" w:rsidTr="00616DF0">
        <w:trPr>
          <w:tblCellSpacing w:w="0" w:type="dxa"/>
        </w:trPr>
        <w:tc>
          <w:tcPr>
            <w:tcW w:w="35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14051945" w14:textId="77777777" w:rsidR="00D42767" w:rsidRPr="007065DB" w:rsidRDefault="007065D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7065DB">
              <w:rPr>
                <w:rStyle w:val="txtBold"/>
                <w:rFonts w:ascii="Calibri" w:eastAsia="Century Gothic" w:hAnsi="Calibri" w:cs="Calibri"/>
              </w:rPr>
              <w:t>November 2020</w:t>
            </w:r>
            <w:r w:rsidR="00000000" w:rsidRPr="007065DB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Pr="007065DB">
              <w:rPr>
                <w:rStyle w:val="txtBold"/>
                <w:rFonts w:ascii="Calibri" w:eastAsia="Century Gothic" w:hAnsi="Calibri" w:cs="Calibri"/>
              </w:rPr>
              <w:t>- July 2022</w:t>
            </w:r>
          </w:p>
          <w:p w14:paraId="7F01F9B8" w14:textId="77777777" w:rsidR="007065DB" w:rsidRPr="007065DB" w:rsidRDefault="007065D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717E576F" w14:textId="77777777" w:rsidR="007065DB" w:rsidRPr="007065DB" w:rsidRDefault="007065D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23DD328E" w14:textId="77777777" w:rsidR="007065DB" w:rsidRPr="007065DB" w:rsidRDefault="007065D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4BAC0A05" w14:textId="77777777" w:rsidR="007065DB" w:rsidRPr="007065DB" w:rsidRDefault="007065D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57DDA6B8" w14:textId="77777777" w:rsidR="007065DB" w:rsidRPr="007065DB" w:rsidRDefault="007065D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748790D4" w14:textId="77777777" w:rsidR="007065DB" w:rsidRPr="007065DB" w:rsidRDefault="007065D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217F6C4D" w14:textId="77777777" w:rsidR="007065DB" w:rsidRPr="007065DB" w:rsidRDefault="007065D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04486E56" w14:textId="77777777" w:rsidR="007065DB" w:rsidRPr="007065DB" w:rsidRDefault="007065D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260EB490" w14:textId="77777777" w:rsidR="007065DB" w:rsidRPr="007065DB" w:rsidRDefault="007065D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19442BC5" w14:textId="77777777" w:rsidR="007065DB" w:rsidRPr="007065DB" w:rsidRDefault="007065D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4270A4AB" w14:textId="77777777" w:rsidR="00616DF0" w:rsidRDefault="00616DF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5E1682FE" w14:textId="77777777" w:rsidR="00616DF0" w:rsidRDefault="00616DF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37B67AB9" w14:textId="4DE366F0" w:rsidR="007065DB" w:rsidRPr="007065DB" w:rsidRDefault="007065D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7065DB">
              <w:rPr>
                <w:rStyle w:val="txtBold"/>
                <w:rFonts w:ascii="Calibri" w:eastAsia="Century Gothic" w:hAnsi="Calibri" w:cs="Calibri"/>
              </w:rPr>
              <w:t>April</w:t>
            </w:r>
            <w:r w:rsidR="004F6B6B">
              <w:rPr>
                <w:rStyle w:val="txtBold"/>
                <w:rFonts w:ascii="Calibri" w:eastAsia="Century Gothic" w:hAnsi="Calibri" w:cs="Calibri"/>
              </w:rPr>
              <w:t xml:space="preserve"> 2020</w:t>
            </w:r>
            <w:r w:rsidRPr="007065DB">
              <w:rPr>
                <w:rStyle w:val="txtBold"/>
                <w:rFonts w:ascii="Calibri" w:eastAsia="Century Gothic" w:hAnsi="Calibri" w:cs="Calibri"/>
              </w:rPr>
              <w:t xml:space="preserve"> - May 2020</w:t>
            </w:r>
          </w:p>
        </w:tc>
        <w:tc>
          <w:tcPr>
            <w:tcW w:w="77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E8EE5F1" w14:textId="5522B60C" w:rsidR="00D42767" w:rsidRPr="007065DB" w:rsidRDefault="007065D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7065DB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Loan Reviewer, Team Lead, Paycheck Protection Program</w:t>
            </w:r>
            <w:r w:rsidR="00000000" w:rsidRPr="007065DB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7B184D7A" w14:textId="28DDAE1A" w:rsidR="00D42767" w:rsidRPr="007065DB" w:rsidRDefault="007065DB" w:rsidP="007065DB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Rockland Trust Bank (Remote)</w:t>
            </w:r>
          </w:p>
          <w:p w14:paraId="6E613622" w14:textId="23D1477D" w:rsidR="00D42767" w:rsidRPr="007065DB" w:rsidRDefault="00000000" w:rsidP="007065DB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Calculate</w:t>
            </w:r>
            <w:r w:rsidR="007065DB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loan forgiveness based on SBA criteria/approve or deny</w:t>
            </w:r>
          </w:p>
          <w:p w14:paraId="22669716" w14:textId="3958AF6C" w:rsidR="00D42767" w:rsidRPr="007065D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Contact</w:t>
            </w:r>
            <w:r w:rsidR="007065DB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Borrower for additional documents, corrections</w:t>
            </w:r>
            <w:r w:rsidR="007065DB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signatures</w:t>
            </w:r>
          </w:p>
          <w:p w14:paraId="54BEEDA6" w14:textId="7D881CB8" w:rsidR="00D42767" w:rsidRPr="007065D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Guide</w:t>
            </w:r>
            <w:r w:rsidR="007065DB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borrowers </w:t>
            </w:r>
            <w:r w:rsidR="007065DB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by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submitting forgiveness information in </w:t>
            </w:r>
            <w:r w:rsidR="007065DB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portal</w:t>
            </w:r>
          </w:p>
          <w:p w14:paraId="3BAFDE29" w14:textId="32B2F0D1" w:rsidR="00D42767" w:rsidRPr="007065D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Investigate</w:t>
            </w:r>
            <w:r w:rsidR="007065DB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correct</w:t>
            </w:r>
            <w:r w:rsidR="007065DB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rejections from SBA/</w:t>
            </w:r>
            <w:r w:rsidR="007065DB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resubmitted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manually</w:t>
            </w:r>
          </w:p>
          <w:p w14:paraId="64EA911A" w14:textId="4CA1FDB7" w:rsidR="00D42767" w:rsidRPr="007065D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Maintain</w:t>
            </w:r>
            <w:r w:rsidR="007065DB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Excel spreadsheet on manual submissions</w:t>
            </w:r>
          </w:p>
          <w:p w14:paraId="15CD73DB" w14:textId="64EF4FFE" w:rsidR="00D42767" w:rsidRPr="007065D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Upload</w:t>
            </w:r>
            <w:r w:rsidR="007065DB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documents, password resets and email changes to borrower loan accounts in </w:t>
            </w:r>
            <w:r w:rsidR="007065DB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portal</w:t>
            </w:r>
          </w:p>
          <w:p w14:paraId="05E25122" w14:textId="60403529" w:rsidR="00D42767" w:rsidRPr="007065D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Discuss</w:t>
            </w:r>
            <w:r w:rsidR="007065DB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trends, unique situations, and </w:t>
            </w:r>
            <w:r w:rsidR="006000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provided </w:t>
            </w:r>
            <w:r w:rsidR="007065DB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updates during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weekly meetings, via </w:t>
            </w:r>
            <w:r w:rsidR="00600047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Z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oom</w:t>
            </w:r>
          </w:p>
          <w:p w14:paraId="47E65488" w14:textId="4F321694" w:rsidR="007065DB" w:rsidRPr="00446284" w:rsidRDefault="007065DB" w:rsidP="007065DB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Assisted</w:t>
            </w:r>
            <w:r w:rsidR="00000000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respond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="00000000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to bank branches on 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inquiries</w:t>
            </w:r>
            <w:r w:rsidR="00000000"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/PPP borrower information</w:t>
            </w:r>
          </w:p>
          <w:p w14:paraId="72C2D81E" w14:textId="77777777" w:rsidR="007065DB" w:rsidRPr="007065DB" w:rsidRDefault="007065DB" w:rsidP="007065DB">
            <w:pPr>
              <w:pStyle w:val="documentulli"/>
              <w:spacing w:line="340" w:lineRule="atLeast"/>
              <w:ind w:right="300"/>
              <w:rPr>
                <w:rStyle w:val="span"/>
                <w:rFonts w:ascii="Calibri" w:eastAsia="Century Gothic" w:hAnsi="Calibri" w:cs="Calibri"/>
                <w:b/>
                <w:bCs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b/>
                <w:bCs/>
                <w:sz w:val="22"/>
                <w:szCs w:val="22"/>
              </w:rPr>
              <w:t>Origination</w:t>
            </w:r>
          </w:p>
          <w:p w14:paraId="7172E699" w14:textId="67FA8A3B" w:rsidR="007065DB" w:rsidRPr="007065DB" w:rsidRDefault="007065DB" w:rsidP="007065DB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Set</w:t>
            </w:r>
            <w:r w:rsidR="00446284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up folders in excel with appropriate documents for PPP Loan borrowers from </w:t>
            </w:r>
            <w:r w:rsidR="00446284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Share file</w:t>
            </w:r>
          </w:p>
          <w:p w14:paraId="19604B0C" w14:textId="55F097DA" w:rsidR="00446284" w:rsidRDefault="007065DB" w:rsidP="007065DB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Perform</w:t>
            </w:r>
            <w:r w:rsidR="00446284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ed 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mail merge</w:t>
            </w:r>
            <w:r w:rsidR="00446284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for loan documents</w:t>
            </w:r>
          </w:p>
          <w:p w14:paraId="564F3E25" w14:textId="4F2807C8" w:rsidR="007065DB" w:rsidRPr="00446284" w:rsidRDefault="007065DB" w:rsidP="007065DB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446284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Verif</w:t>
            </w:r>
            <w:r w:rsidR="00446284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ied</w:t>
            </w:r>
            <w:r w:rsidRPr="00446284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bank loan approval and “wet signatures” on loan documents</w:t>
            </w:r>
          </w:p>
        </w:tc>
      </w:tr>
    </w:tbl>
    <w:p w14:paraId="36B00D91" w14:textId="77777777" w:rsidR="00D42767" w:rsidRPr="007065DB" w:rsidRDefault="00D42767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</w:tblGrid>
      <w:tr w:rsidR="007065DB" w:rsidRPr="007065DB" w14:paraId="3D481D66" w14:textId="77777777" w:rsidTr="007065DB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1B053624" w14:textId="02A2D070" w:rsidR="007065DB" w:rsidRPr="007065DB" w:rsidRDefault="007065D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</w:p>
        </w:tc>
      </w:tr>
    </w:tbl>
    <w:p w14:paraId="129CA9F3" w14:textId="77777777" w:rsidR="00D42767" w:rsidRPr="007065DB" w:rsidRDefault="00D42767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510"/>
        <w:gridCol w:w="7770"/>
      </w:tblGrid>
      <w:tr w:rsidR="00D42767" w:rsidRPr="007065DB" w14:paraId="245206A9" w14:textId="77777777" w:rsidTr="00616DF0">
        <w:trPr>
          <w:tblCellSpacing w:w="0" w:type="dxa"/>
        </w:trPr>
        <w:tc>
          <w:tcPr>
            <w:tcW w:w="35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1F30853A" w14:textId="4229C2B4" w:rsidR="00D42767" w:rsidRPr="007065DB" w:rsidRDefault="00616DF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 xml:space="preserve">October </w:t>
            </w:r>
            <w:r w:rsidR="00446284">
              <w:rPr>
                <w:rStyle w:val="txtBold"/>
                <w:rFonts w:ascii="Calibri" w:eastAsia="Century Gothic" w:hAnsi="Calibri" w:cs="Calibri"/>
              </w:rPr>
              <w:t xml:space="preserve">2003 </w:t>
            </w:r>
            <w:r>
              <w:rPr>
                <w:rStyle w:val="txtBold"/>
                <w:rFonts w:ascii="Calibri" w:eastAsia="Century Gothic" w:hAnsi="Calibri" w:cs="Calibri"/>
              </w:rPr>
              <w:t xml:space="preserve">- January </w:t>
            </w:r>
            <w:r w:rsidR="00446284">
              <w:rPr>
                <w:rStyle w:val="txtBold"/>
                <w:rFonts w:ascii="Calibri" w:eastAsia="Century Gothic" w:hAnsi="Calibri" w:cs="Calibri"/>
              </w:rPr>
              <w:t>2020</w:t>
            </w:r>
          </w:p>
        </w:tc>
        <w:tc>
          <w:tcPr>
            <w:tcW w:w="77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2373D385" w14:textId="46932ACD" w:rsidR="00D42767" w:rsidRPr="007065DB" w:rsidRDefault="00446284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Accounting &amp; HR Manager</w:t>
            </w:r>
          </w:p>
          <w:p w14:paraId="2D8659CD" w14:textId="2B0674E8" w:rsidR="00D42767" w:rsidRPr="007065DB" w:rsidRDefault="00000000" w:rsidP="00446284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proofErr w:type="spellStart"/>
            <w:r w:rsidRPr="007065DB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G</w:t>
            </w:r>
            <w:r w:rsidR="00446284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uill</w:t>
            </w:r>
            <w:proofErr w:type="spellEnd"/>
            <w:r w:rsidR="00446284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Tool &amp; Engineering, Co.</w:t>
            </w:r>
            <w:r w:rsidR="00600047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, West Warwick, RI</w:t>
            </w:r>
          </w:p>
          <w:p w14:paraId="162FE810" w14:textId="77777777" w:rsidR="00D42767" w:rsidRPr="007065DB" w:rsidRDefault="00000000" w:rsidP="00446284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Coordinated Advanced Project Billing/Releases for shipment</w:t>
            </w:r>
          </w:p>
          <w:p w14:paraId="46E67871" w14:textId="0CE0578C" w:rsidR="00D42767" w:rsidRPr="007065DB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Managed all aspects of A/P, A/R, Payroll</w:t>
            </w:r>
            <w:r w:rsidR="004F6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G/L entries/bank reconciliations</w:t>
            </w:r>
          </w:p>
          <w:p w14:paraId="12A75D99" w14:textId="3114FAA5" w:rsidR="00D42767" w:rsidRPr="007065DB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Coordinated and managed the Fixed Asset Life cycle thr</w:t>
            </w:r>
            <w:r w:rsidR="004F6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ough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disposal</w:t>
            </w:r>
          </w:p>
          <w:p w14:paraId="39BE6231" w14:textId="4224BAB4" w:rsidR="00D42767" w:rsidRPr="007065DB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Transacted monthly expenses and accruals for month-end close with </w:t>
            </w:r>
            <w:r w:rsidR="004F6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staff</w:t>
            </w:r>
          </w:p>
          <w:p w14:paraId="57C9C0B3" w14:textId="77777777" w:rsidR="00D42767" w:rsidRPr="007065DB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Managed accounting for two separate divisions and companies within</w:t>
            </w:r>
          </w:p>
          <w:p w14:paraId="71F27721" w14:textId="77777777" w:rsidR="00D42767" w:rsidRPr="007065DB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Coordinated and prepared cash management reports</w:t>
            </w:r>
          </w:p>
          <w:p w14:paraId="7DD12099" w14:textId="77777777" w:rsidR="00D42767" w:rsidRPr="007065DB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Prepared ad hoc G/L Account analysis/Sales Commission</w:t>
            </w:r>
          </w:p>
          <w:p w14:paraId="5ADC9846" w14:textId="02E117EE" w:rsidR="00D42767" w:rsidRPr="007065DB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Worked with external auditors at </w:t>
            </w:r>
            <w:r w:rsidR="004F6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year-end</w:t>
            </w:r>
          </w:p>
          <w:p w14:paraId="5BCA97A9" w14:textId="77777777" w:rsidR="00D42767" w:rsidRPr="007065DB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Supervised and guided accounting staff of four</w:t>
            </w:r>
          </w:p>
          <w:p w14:paraId="06290D42" w14:textId="77777777" w:rsidR="00D42767" w:rsidRPr="007065DB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Streamlined workflow to eliminate paper</w:t>
            </w:r>
          </w:p>
          <w:p w14:paraId="6EBF2497" w14:textId="77777777" w:rsidR="00D42767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Worked with IT to implement new software systems</w:t>
            </w:r>
          </w:p>
          <w:p w14:paraId="6FEE4ECD" w14:textId="20AB82A1" w:rsidR="00600047" w:rsidRPr="007065DB" w:rsidRDefault="00600047" w:rsidP="00600047">
            <w:pPr>
              <w:pStyle w:val="documentulli"/>
              <w:spacing w:line="340" w:lineRule="atLeast"/>
              <w:ind w:left="300" w:right="300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p w14:paraId="79D6425B" w14:textId="77777777" w:rsidR="00D42767" w:rsidRPr="007065DB" w:rsidRDefault="00D42767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510"/>
        <w:gridCol w:w="7770"/>
      </w:tblGrid>
      <w:tr w:rsidR="00D42767" w:rsidRPr="007065DB" w14:paraId="51A4CF32" w14:textId="77777777" w:rsidTr="00616DF0">
        <w:trPr>
          <w:tblCellSpacing w:w="0" w:type="dxa"/>
        </w:trPr>
        <w:tc>
          <w:tcPr>
            <w:tcW w:w="35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2BBC8968" w14:textId="6BF6BE20" w:rsidR="00D42767" w:rsidRPr="007065DB" w:rsidRDefault="00446284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lastRenderedPageBreak/>
              <w:t>1999 - 2002</w:t>
            </w:r>
          </w:p>
        </w:tc>
        <w:tc>
          <w:tcPr>
            <w:tcW w:w="77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AF0276E" w14:textId="0EB32DB9" w:rsidR="00D42767" w:rsidRPr="007065DB" w:rsidRDefault="00446284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Accounting Supervisor</w:t>
            </w:r>
          </w:p>
          <w:p w14:paraId="6A25A031" w14:textId="50A7D57D" w:rsidR="00D42767" w:rsidRPr="007065DB" w:rsidRDefault="00446284" w:rsidP="00446284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proofErr w:type="spellStart"/>
            <w:r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Battenfeld</w:t>
            </w:r>
            <w:proofErr w:type="spellEnd"/>
            <w:r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of America</w:t>
            </w:r>
            <w:r w:rsidR="004F6B6B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, West Warwick, RI </w:t>
            </w:r>
          </w:p>
          <w:p w14:paraId="407F741B" w14:textId="77777777" w:rsidR="00D42767" w:rsidRPr="007065DB" w:rsidRDefault="00000000" w:rsidP="00446284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Managed accounting or two divisions in US and Canada</w:t>
            </w:r>
          </w:p>
          <w:p w14:paraId="749616C2" w14:textId="73E8B8A6" w:rsidR="00D42767" w:rsidRPr="007065DB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Prepared reports for property tax, GST (Canada)</w:t>
            </w:r>
            <w:r w:rsidR="00446284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sales tax for numerous states</w:t>
            </w:r>
          </w:p>
          <w:p w14:paraId="3CF40058" w14:textId="77777777" w:rsidR="00D42767" w:rsidRPr="007065DB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Supervised A/P and G/L Accounting staff</w:t>
            </w:r>
          </w:p>
          <w:p w14:paraId="77BE1126" w14:textId="30CBF6E3" w:rsidR="00D42767" w:rsidRPr="007065DB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Worked with IT to implement </w:t>
            </w:r>
            <w:r w:rsidR="00446284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7065D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Platinum/Epicor system</w:t>
            </w:r>
          </w:p>
        </w:tc>
      </w:tr>
    </w:tbl>
    <w:p w14:paraId="3AAD9CB0" w14:textId="77777777" w:rsidR="00D42767" w:rsidRPr="007065DB" w:rsidRDefault="00D42767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D42767" w:rsidRPr="007065DB" w14:paraId="6B5F0BDA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60D884" w14:textId="77777777" w:rsidR="00D42767" w:rsidRPr="007065DB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7065DB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Education</w:t>
            </w:r>
          </w:p>
        </w:tc>
      </w:tr>
    </w:tbl>
    <w:p w14:paraId="3856AA79" w14:textId="77777777" w:rsidR="00D42767" w:rsidRPr="007065DB" w:rsidRDefault="00D42767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D42767" w:rsidRPr="007065DB" w14:paraId="140B0D16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6FD6BC98" w14:textId="77777777" w:rsidR="00D42767" w:rsidRPr="007065DB" w:rsidRDefault="00D42767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1C0E0EDA" w14:textId="4E38D358" w:rsidR="00D42767" w:rsidRPr="007065DB" w:rsidRDefault="00446284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  <w:t>Bachelor’s Degree</w:t>
            </w:r>
            <w:r w:rsidR="00000000" w:rsidRPr="007065DB"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  <w:t xml:space="preserve">: </w:t>
            </w:r>
            <w:r w:rsidR="00000000" w:rsidRPr="007065DB">
              <w:rPr>
                <w:rStyle w:val="spanprogramline"/>
                <w:rFonts w:ascii="Calibri" w:eastAsia="Century Gothic" w:hAnsi="Calibri" w:cs="Calibri"/>
                <w:sz w:val="22"/>
                <w:szCs w:val="22"/>
              </w:rPr>
              <w:t>Accounting</w:t>
            </w:r>
            <w:r w:rsidR="00000000" w:rsidRPr="007065DB">
              <w:rPr>
                <w:rStyle w:val="singlecolumnspanpaddedlinenth-child1"/>
                <w:rFonts w:ascii="Calibri" w:eastAsia="Century Gothic" w:hAnsi="Calibri" w:cs="Calibri"/>
              </w:rPr>
              <w:t xml:space="preserve"> </w:t>
            </w:r>
          </w:p>
          <w:p w14:paraId="625C8FF1" w14:textId="77777777" w:rsidR="00D42767" w:rsidRPr="007065DB" w:rsidRDefault="00000000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Roger Williams University</w:t>
            </w:r>
          </w:p>
        </w:tc>
      </w:tr>
    </w:tbl>
    <w:p w14:paraId="0701B420" w14:textId="77777777" w:rsidR="00D42767" w:rsidRPr="007065DB" w:rsidRDefault="00D42767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D42767" w:rsidRPr="007065DB" w14:paraId="14836545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6767ECC4" w14:textId="77777777" w:rsidR="00D42767" w:rsidRPr="007065DB" w:rsidRDefault="00D42767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18F2FD70" w14:textId="23DFEC61" w:rsidR="00D42767" w:rsidRPr="007065DB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7065DB"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  <w:t>Associates</w:t>
            </w:r>
            <w:r w:rsidR="00446284"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  <w:t xml:space="preserve"> Degree</w:t>
            </w:r>
            <w:r w:rsidRPr="007065DB"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  <w:t xml:space="preserve">: </w:t>
            </w:r>
            <w:r w:rsidRPr="007065DB">
              <w:rPr>
                <w:rStyle w:val="spanprogramline"/>
                <w:rFonts w:ascii="Calibri" w:eastAsia="Century Gothic" w:hAnsi="Calibri" w:cs="Calibri"/>
                <w:sz w:val="22"/>
                <w:szCs w:val="22"/>
              </w:rPr>
              <w:t>Accounting</w:t>
            </w:r>
            <w:r w:rsidRPr="007065DB">
              <w:rPr>
                <w:rStyle w:val="singlecolumnspanpaddedlinenth-child1"/>
                <w:rFonts w:ascii="Calibri" w:eastAsia="Century Gothic" w:hAnsi="Calibri" w:cs="Calibri"/>
              </w:rPr>
              <w:t xml:space="preserve"> </w:t>
            </w:r>
          </w:p>
          <w:p w14:paraId="3CF16A2F" w14:textId="77777777" w:rsidR="00D42767" w:rsidRPr="007065DB" w:rsidRDefault="00000000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7065DB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Community College of RI</w:t>
            </w:r>
          </w:p>
        </w:tc>
      </w:tr>
    </w:tbl>
    <w:p w14:paraId="0FD0B387" w14:textId="77777777" w:rsidR="00D42767" w:rsidRPr="007065DB" w:rsidRDefault="00D42767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D42767" w:rsidRPr="007065DB" w14:paraId="677429B5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840301" w14:textId="4A6D1D22" w:rsidR="00D42767" w:rsidRPr="007065DB" w:rsidRDefault="007065DB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Skills</w:t>
            </w:r>
          </w:p>
        </w:tc>
      </w:tr>
    </w:tbl>
    <w:p w14:paraId="6E70F79E" w14:textId="77777777" w:rsidR="00D42767" w:rsidRPr="007065DB" w:rsidRDefault="00D42767">
      <w:pPr>
        <w:rPr>
          <w:rFonts w:ascii="Calibri" w:hAnsi="Calibri" w:cs="Calibri"/>
          <w:vanish/>
          <w:sz w:val="22"/>
          <w:szCs w:val="22"/>
        </w:rPr>
      </w:pPr>
    </w:p>
    <w:p w14:paraId="5BE61880" w14:textId="77777777" w:rsidR="00616DF0" w:rsidRDefault="00616DF0">
      <w:pPr>
        <w:pStyle w:val="spandateswrapperParagraph"/>
        <w:pBdr>
          <w:right w:val="none" w:sz="0" w:space="0" w:color="auto"/>
        </w:pBdr>
        <w:ind w:right="450"/>
        <w:rPr>
          <w:rStyle w:val="spandateswrapper"/>
          <w:rFonts w:ascii="Calibri" w:eastAsia="Century Gothic" w:hAnsi="Calibri" w:cs="Calibri"/>
        </w:rPr>
        <w:sectPr w:rsidR="00616DF0">
          <w:pgSz w:w="12240" w:h="15840"/>
          <w:pgMar w:top="480" w:right="480" w:bottom="480" w:left="480" w:header="720" w:footer="720" w:gutter="0"/>
          <w:cols w:space="720"/>
        </w:sect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D42767" w:rsidRPr="007065DB" w14:paraId="1120F85F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7ED853B1" w14:textId="77777777" w:rsidR="00D42767" w:rsidRPr="007065DB" w:rsidRDefault="00D42767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B8CC930" w14:textId="6C2DDCBA" w:rsidR="00616DF0" w:rsidRPr="00600047" w:rsidRDefault="00616DF0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Accounts Receivables</w:t>
            </w:r>
          </w:p>
          <w:p w14:paraId="3679C747" w14:textId="0A4CDD25" w:rsidR="00616DF0" w:rsidRPr="00600047" w:rsidRDefault="00616DF0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Accounts Payables</w:t>
            </w:r>
          </w:p>
          <w:p w14:paraId="41CC793B" w14:textId="170B6ED1" w:rsidR="00616DF0" w:rsidRPr="00600047" w:rsidRDefault="00616DF0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Bank Deposits </w:t>
            </w:r>
          </w:p>
          <w:p w14:paraId="2CA70AEA" w14:textId="496BB8F7" w:rsidR="00616DF0" w:rsidRPr="00600047" w:rsidRDefault="00616DF0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Billing </w:t>
            </w:r>
          </w:p>
          <w:p w14:paraId="3187AE20" w14:textId="39B29217" w:rsidR="00616DF0" w:rsidRPr="00600047" w:rsidRDefault="00616DF0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Budgets and Forecasting</w:t>
            </w:r>
          </w:p>
          <w:p w14:paraId="129B5B4B" w14:textId="2B5F1A19" w:rsidR="00616DF0" w:rsidRPr="00600047" w:rsidRDefault="00616DF0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General Ledger</w:t>
            </w:r>
          </w:p>
          <w:p w14:paraId="7A79090B" w14:textId="367070C4" w:rsidR="00616DF0" w:rsidRPr="00600047" w:rsidRDefault="00616DF0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Payroll &amp; Taxes</w:t>
            </w:r>
          </w:p>
          <w:p w14:paraId="12A2E5C0" w14:textId="6531DE1E" w:rsidR="00616DF0" w:rsidRPr="00600047" w:rsidRDefault="00616DF0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Reconciliations</w:t>
            </w:r>
          </w:p>
          <w:p w14:paraId="5DE7D3BD" w14:textId="150ABA3E" w:rsidR="00616DF0" w:rsidRPr="00600047" w:rsidRDefault="00616DF0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QuickBooks</w:t>
            </w:r>
          </w:p>
          <w:p w14:paraId="4B399642" w14:textId="1A177413" w:rsidR="00446284" w:rsidRPr="00600047" w:rsidRDefault="00446284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HR Bootcamp Training/Certificate</w:t>
            </w:r>
          </w:p>
          <w:p w14:paraId="10CCB3FA" w14:textId="2B8BCC2E" w:rsidR="00616DF0" w:rsidRPr="00600047" w:rsidRDefault="00616DF0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Benefit Administration</w:t>
            </w:r>
          </w:p>
          <w:p w14:paraId="0FD06927" w14:textId="77777777" w:rsidR="00600047" w:rsidRPr="00600047" w:rsidRDefault="00616DF0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Employee Relations</w:t>
            </w:r>
          </w:p>
          <w:p w14:paraId="7015DD06" w14:textId="195C9518" w:rsidR="00616DF0" w:rsidRPr="00600047" w:rsidRDefault="00616DF0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Performance Management </w:t>
            </w:r>
          </w:p>
          <w:p w14:paraId="4DA2687D" w14:textId="7678BE0A" w:rsidR="00600047" w:rsidRPr="00600047" w:rsidRDefault="00600047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Fraud/Disposal of Consumer Info</w:t>
            </w:r>
          </w:p>
          <w:p w14:paraId="0B1D969B" w14:textId="59AE0F3C" w:rsidR="00616DF0" w:rsidRDefault="00616DF0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sz w:val="22"/>
                <w:szCs w:val="22"/>
              </w:rPr>
            </w:pPr>
          </w:p>
          <w:p w14:paraId="058B4C24" w14:textId="77777777" w:rsidR="00600047" w:rsidRDefault="00600047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sz w:val="22"/>
                <w:szCs w:val="22"/>
              </w:rPr>
            </w:pPr>
          </w:p>
          <w:p w14:paraId="4C0FB1B3" w14:textId="70F8FE31" w:rsidR="00446284" w:rsidRPr="007065DB" w:rsidRDefault="00446284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documenttwocolparasinglecolum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</w:p>
        </w:tc>
      </w:tr>
      <w:tr w:rsidR="00600047" w:rsidRPr="007065DB" w14:paraId="4EDF4085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</w:tcPr>
          <w:p w14:paraId="79022B44" w14:textId="77777777" w:rsidR="00600047" w:rsidRDefault="00600047" w:rsidP="00600047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sz w:val="22"/>
                <w:szCs w:val="22"/>
              </w:rPr>
            </w:pPr>
          </w:p>
          <w:p w14:paraId="6170B0F7" w14:textId="77777777" w:rsidR="00600047" w:rsidRDefault="00600047" w:rsidP="00600047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sz w:val="22"/>
                <w:szCs w:val="22"/>
              </w:rPr>
            </w:pPr>
          </w:p>
          <w:p w14:paraId="36665844" w14:textId="2162AC17" w:rsidR="00600047" w:rsidRPr="00600047" w:rsidRDefault="00600047" w:rsidP="00600047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Excel </w:t>
            </w:r>
          </w:p>
          <w:p w14:paraId="0F54EF4A" w14:textId="77777777" w:rsidR="00600047" w:rsidRPr="00600047" w:rsidRDefault="00600047" w:rsidP="00600047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Salesforce </w:t>
            </w:r>
          </w:p>
          <w:p w14:paraId="486CA168" w14:textId="77777777" w:rsidR="00600047" w:rsidRPr="00600047" w:rsidRDefault="00600047" w:rsidP="00600047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HRIS Paylocity</w:t>
            </w:r>
          </w:p>
          <w:p w14:paraId="5A4EFEBB" w14:textId="3B41DFED" w:rsidR="00600047" w:rsidRPr="00600047" w:rsidRDefault="00600047" w:rsidP="00600047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Microsoft Office</w:t>
            </w:r>
          </w:p>
          <w:p w14:paraId="349515B8" w14:textId="77777777" w:rsidR="00600047" w:rsidRPr="00600047" w:rsidRDefault="00600047" w:rsidP="00600047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Epicor Version 10.00</w:t>
            </w:r>
          </w:p>
          <w:p w14:paraId="566F1121" w14:textId="77777777" w:rsidR="00600047" w:rsidRPr="00600047" w:rsidRDefault="00600047" w:rsidP="00600047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SBA Portal</w:t>
            </w:r>
          </w:p>
          <w:p w14:paraId="69386C06" w14:textId="21588540" w:rsidR="00600047" w:rsidRPr="00600047" w:rsidRDefault="00600047" w:rsidP="00600047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Citrix</w:t>
            </w:r>
          </w:p>
          <w:p w14:paraId="238F397B" w14:textId="77777777" w:rsidR="00600047" w:rsidRPr="00600047" w:rsidRDefault="00600047" w:rsidP="00600047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Training of Ethics</w:t>
            </w:r>
          </w:p>
          <w:p w14:paraId="472D2C94" w14:textId="77777777" w:rsidR="00600047" w:rsidRPr="00600047" w:rsidRDefault="00600047" w:rsidP="00600047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Goal Oriented</w:t>
            </w:r>
          </w:p>
          <w:p w14:paraId="2B140DCC" w14:textId="77777777" w:rsidR="00600047" w:rsidRPr="00600047" w:rsidRDefault="00600047" w:rsidP="00600047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Detail Oriented</w:t>
            </w:r>
          </w:p>
          <w:p w14:paraId="15C23A63" w14:textId="2771076D" w:rsidR="00600047" w:rsidRPr="007065DB" w:rsidRDefault="00600047" w:rsidP="00600047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600047">
              <w:rPr>
                <w:rStyle w:val="documenttwocolparasinglecolumn"/>
                <w:rFonts w:ascii="Calibri" w:eastAsia="Century Gothic" w:hAnsi="Calibri" w:cs="Calibri"/>
                <w:i/>
                <w:iCs/>
              </w:rPr>
              <w:t>Adaptable</w:t>
            </w:r>
            <w:r>
              <w:rPr>
                <w:rStyle w:val="documenttwocolparasinglecolumn"/>
                <w:rFonts w:ascii="Calibri" w:eastAsia="Century Gothic" w:hAnsi="Calibri" w:cs="Calibri"/>
              </w:rPr>
              <w:t xml:space="preserve"> 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</w:tcPr>
          <w:p w14:paraId="5746B6CA" w14:textId="77777777" w:rsidR="00600047" w:rsidRDefault="00600047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p w14:paraId="2546D52C" w14:textId="77777777" w:rsidR="00616DF0" w:rsidRDefault="00616DF0">
      <w:pPr>
        <w:rPr>
          <w:rFonts w:ascii="Calibri" w:hAnsi="Calibri" w:cs="Calibri"/>
          <w:vanish/>
          <w:sz w:val="22"/>
          <w:szCs w:val="22"/>
        </w:rPr>
        <w:sectPr w:rsidR="00616DF0" w:rsidSect="00616DF0">
          <w:type w:val="continuous"/>
          <w:pgSz w:w="12240" w:h="15840"/>
          <w:pgMar w:top="480" w:right="480" w:bottom="480" w:left="480" w:header="720" w:footer="720" w:gutter="0"/>
          <w:cols w:num="2" w:space="720"/>
        </w:sectPr>
      </w:pPr>
    </w:p>
    <w:p w14:paraId="38E50DE8" w14:textId="77777777" w:rsidR="00D42767" w:rsidRPr="007065DB" w:rsidRDefault="00D42767">
      <w:pPr>
        <w:rPr>
          <w:rFonts w:ascii="Calibri" w:hAnsi="Calibri" w:cs="Calibri"/>
          <w:vanish/>
          <w:sz w:val="22"/>
          <w:szCs w:val="22"/>
        </w:rPr>
      </w:pPr>
    </w:p>
    <w:p w14:paraId="51B89675" w14:textId="77777777" w:rsidR="00D42767" w:rsidRPr="007065DB" w:rsidRDefault="00D42767">
      <w:pPr>
        <w:rPr>
          <w:rFonts w:ascii="Calibri" w:hAnsi="Calibri" w:cs="Calibri"/>
          <w:vanish/>
          <w:sz w:val="22"/>
          <w:szCs w:val="22"/>
        </w:rPr>
      </w:pPr>
    </w:p>
    <w:sectPr w:rsidR="00D42767" w:rsidRPr="007065DB" w:rsidSect="00600047">
      <w:type w:val="continuous"/>
      <w:pgSz w:w="12240" w:h="15840"/>
      <w:pgMar w:top="480" w:right="480" w:bottom="480" w:left="48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4F65EF-A4EC-4CC8-9DFD-9BB4D7FF38B4}"/>
    <w:embedBold r:id="rId2" w:fontKey="{32607E9A-134A-4286-B9A2-1AE268F5735E}"/>
    <w:embedItalic r:id="rId3" w:fontKey="{98296409-92A5-40C4-92BD-7ABCC7E4E73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C63FA677-6B0D-45B5-92A4-EFFBA48A9F2D}"/>
    <w:embedBold r:id="rId5" w:fontKey="{0B813864-DC98-4A9D-8402-892C004669F4}"/>
    <w:embedItalic r:id="rId6" w:fontKey="{138D273A-336B-44BE-A47D-D0998FF4BD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9EA6B9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6D877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09A0D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F845E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7D0E4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AE46D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166E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762E0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81456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7F1824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C5CEF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39015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924F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02473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88C17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6A49F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DAE8D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E880F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53B854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61C5F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1C6B1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0E646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A5A0F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A20BD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D084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518BF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8AC07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7F86B6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92800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F7468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B34FC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3029D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4B4A2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3C7B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820A6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D9663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861160537">
    <w:abstractNumId w:val="0"/>
  </w:num>
  <w:num w:numId="2" w16cid:durableId="1601600766">
    <w:abstractNumId w:val="1"/>
  </w:num>
  <w:num w:numId="3" w16cid:durableId="517743610">
    <w:abstractNumId w:val="2"/>
  </w:num>
  <w:num w:numId="4" w16cid:durableId="20110546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767"/>
    <w:rsid w:val="00446284"/>
    <w:rsid w:val="004F6B6B"/>
    <w:rsid w:val="00600047"/>
    <w:rsid w:val="00616DF0"/>
    <w:rsid w:val="007065DB"/>
    <w:rsid w:val="00D4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AEF3D"/>
  <w15:docId w15:val="{FF4E0D2B-9DA1-49AF-AD68-C53A366CA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CNTC">
    <w:name w:val="document_SECTION_CNTC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2" w:color="auto"/>
      </w:pBdr>
    </w:pPr>
  </w:style>
  <w:style w:type="table" w:customStyle="1" w:styleId="documentheading">
    <w:name w:val="document_heading"/>
    <w:basedOn w:val="TableNormal"/>
    <w:tblPr/>
  </w:style>
  <w:style w:type="paragraph" w:customStyle="1" w:styleId="documentrtngSecdivparagraph">
    <w:name w:val="document_rtngSec_div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ocumentratingfieldp">
    <w:name w:val="document_ratingfield_p"/>
    <w:basedOn w:val="DefaultParagraphFont"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divparagraph">
    <w:name w:val="document_div_paragraph"/>
    <w:basedOn w:val="TableNormal"/>
    <w:tblPr/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 61673</vt:lpstr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 61673</dc:title>
  <cp:lastModifiedBy>Lyanda</cp:lastModifiedBy>
  <cp:revision>2</cp:revision>
  <dcterms:created xsi:type="dcterms:W3CDTF">2022-08-23T14:43:00Z</dcterms:created>
  <dcterms:modified xsi:type="dcterms:W3CDTF">2022-08-23T14:43:00Z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299f0310-9741-4e4c-8619-78b4f9774500</vt:lpwstr>
  </property>
  <property fmtid="{D5CDD505-2E9C-101B-9397-08002B2CF9AE}" pid="3" name="x1ye=0">
    <vt:lpwstr>OD8AAB+LCAAAAAAABAAVmsdyq0AURD+IBTkt3oKck8jsQOQcRPz6hxe2ylXWADN9u/vIxhFCgHmcw0mUwDEK4xgOIxGWITH0fUGw2oS1n01PI8UeM1X03zzpAEymBFwdfBZTgoDDE4HU7EBNTtBcMB0VIbDjv/SPLa+F1IBIjJ5C6tx9zL5JCAsQdKFQEc1kyq2/wfwK+p3f1Wk3HUWxQdJ9JCK4OjYkuV3zqqKxz9iOgP4RACaey50HB0VddBd</vt:lpwstr>
  </property>
  <property fmtid="{D5CDD505-2E9C-101B-9397-08002B2CF9AE}" pid="4" name="x1ye=1">
    <vt:lpwstr>lfnk/uUQ234vjNYP0s49pIoXcvj/mAHRZDN/WB7r55JfE4LdOEfvLLePze3+Gf5+Ljc4UhxmAawmaooFia0MNVnQqWr+IT/ApZgYQJeQIhvrTKagyxbBiGrcU5Yau8ZQPdcEiJaKDSPPY71427tkbhHR5Iv+0XvdLjeEXtf4YqnBLHXACI3JgA9MUNh+o1hgS/6i6G9f4hecJkxXI3vaWr8eohj305wP/8jhRUuBCosmR7Aw2rTnEd4tAatzXpv</vt:lpwstr>
  </property>
  <property fmtid="{D5CDD505-2E9C-101B-9397-08002B2CF9AE}" pid="5" name="x1ye=10">
    <vt:lpwstr>2jRqx89EV99bxANuAraYuW7BU8hEqmEqZYHD8H3uDeDtfGYXepPem1ZMRp3/Mg0psrRXy5I/XKVfnYnNZa6cwDbXnBBmOklqjKzVpFbi2hZPl7VfVteD7rzzQ+xHOvNM4389xQZ8S3dFR3NqEkzRIUUzr7GHvnVKtkdXmLo3/hKTc2CDckYkicY9DxMq5fpa99Gh9t9LxeguO8LTPOF38QuuPcc95vq7yIzii6+cRWEXkKZ0AdeTUH+s3cWWNtJ</vt:lpwstr>
  </property>
  <property fmtid="{D5CDD505-2E9C-101B-9397-08002B2CF9AE}" pid="6" name="x1ye=11">
    <vt:lpwstr>uduMtKOlOlXFn9oRZRFMEkr+FLxoaS8ppJBcd++qNC2wvUzLT0DT/aQSlGzKTk9La0zGwQeNQ4d2RPTJXTlaZI2QcY8KYMu4+fyM9NNzc7nhet7ZaR+23qboKf31d/U5VFKAoJknnTVnk+4DOWzkobW0QkCnHINE2PBrJKPFOxkGJ9i1FyAbSI+sBUNFOLKAhaCTxCpyOipYYTWMC5sPYJOE1WlYBF3ZHJPj6bY36KsX3auHjCyZaylWoX9qMdl</vt:lpwstr>
  </property>
  <property fmtid="{D5CDD505-2E9C-101B-9397-08002B2CF9AE}" pid="7" name="x1ye=12">
    <vt:lpwstr>BjcCey9rb3urKRJ+5kOF1YSR8kBR5exsuMJeZ88bDPPxgsF3nQmX73x+7MSLkQ9pFxHyF/2aal9tcd48ygScJqazFsS2YXq7rkSi4lEil7w3EisZHjtAMrpzcZKb4yqTcGWy4OUum+3JJLUae6Sz0mkVcw8/BkPkaEgq/djKK6lNzEyHxGiL3a2iwC0714O8J7yXCOifIbD8IqM5Crkzx9r7BmAju8buDlyBRiQTUIu/E5E94Fh8sMCkmPIND3U</vt:lpwstr>
  </property>
  <property fmtid="{D5CDD505-2E9C-101B-9397-08002B2CF9AE}" pid="8" name="x1ye=13">
    <vt:lpwstr>EmfKmLBNDehyPxeKnpPXSZMI7RdUotsQdJxf06BOMZA7t89aG0e0LfM8wFqdjF9RcuOe71pmDCfcDEcsBw6Q7P0ONsPB8NJ3jlc01G51vI+Ib57deecBzm732QjcNF1eSf7uIcbJBGZqQhQv9tEToo8scuothzj4cU7YWjG1g/pqJpM4ytxw3c731Jm1y/36ZH74pXPUe3UF/Tjju7fyrgQaTZRp3oTwqR4V+IM06TOo3xQI801xQvbhbdbgPek</vt:lpwstr>
  </property>
  <property fmtid="{D5CDD505-2E9C-101B-9397-08002B2CF9AE}" pid="9" name="x1ye=14">
    <vt:lpwstr>5WWk4plSHc4TQwPfINvrCBbGM3VxWz2jOAaaSsFEKvh6vL72hooxuuZVYxkcOcCzc5Tq8Hrf5GSlY356ZrePseHyyYkXTg5LCzHi+irta4+klwubD/VI/dwIux+kBaNXCCJiVyQSzLIrxSzB2Xj0Pu53kShVsYW3S3REs3MHa7LhmW14hNEvJ1G2fdW1oVBtz3YoAWtWvRkTx854LASofMYQ5QqaTwjE9t1iNkJJAiOy2enGKlCx9ivV6ECnWZK</vt:lpwstr>
  </property>
  <property fmtid="{D5CDD505-2E9C-101B-9397-08002B2CF9AE}" pid="10" name="x1ye=15">
    <vt:lpwstr>6mNVDtBME+TEm+hLjvVAy0NC34fndRIWz9XlB1J+Ue8Ou6/xQ/f+d11i/s7evlWyEBC9fS4Wtt3F8u1fG0koFp3d2O7O57PQb5Esmoa4n9qKUPV5Im/oTNwLqXKYn/oHRiWAHdwSKGvCLk4n/Y6TOXB31qqhErVkyOLdiBICcH3+DUiclBeiZU85Gqq8nXulSA/EwDBDWaAs/j7TTGQQvvKgmaJfHTr9rwN3k+cj4U1ZwfJfdpILZ1Qp2+DGdrx</vt:lpwstr>
  </property>
  <property fmtid="{D5CDD505-2E9C-101B-9397-08002B2CF9AE}" pid="11" name="x1ye=16">
    <vt:lpwstr>sSAMOor467dIOboAG4ldCWV6Q/Qq6o9pR/kATQocL/dBdd/RIENRhm6wuCZSO0ihJG+fbAWeD3FYk0tdPkNnrQp65Kk02aqlRNp89jDzDivCURs6CIqtHF+0lE65zduOpzob6rIhrvwpdNTqOMNNRcl+yQnKM0iT1zeotkYTQRkQojVfTIPQBrvwU6ILliVAijsVNt1IkDUSDdABeQqUx/X5tAXvBJVJr3IjizYCf1ea/6wU/vtEGfRspux310P</vt:lpwstr>
  </property>
  <property fmtid="{D5CDD505-2E9C-101B-9397-08002B2CF9AE}" pid="12" name="x1ye=17">
    <vt:lpwstr>Xe7PCoiKawJGS0M/HhbXDuwKDGUMu3AX+GWK8W1uIO0Gn0jEjKifEdlKJfyPqVcXQe5h8m2mWlydFPwoDkJeJZRQhkUGJRAIVc6TiB81shoYrxWAiLrVf7Sp7XOOWkVTpfXoswgarIBd+A0um/n6YRAXTxaCA3akobZ9GOF3UqfKajsMfdIvV3C1JJqfijaOV2jSw87QBFdjaHMwwM/gaigYeamuhYNwrkYY7S6d4/e0sI1rHPc9sR00bqwAMnV</vt:lpwstr>
  </property>
  <property fmtid="{D5CDD505-2E9C-101B-9397-08002B2CF9AE}" pid="13" name="x1ye=18">
    <vt:lpwstr>anHH/8zASZyyQCVjJNpt1iyXS2oig7I13WnrLtigwwb0NqrDnOZYPN3O93eGey8hRGkhbblBcPTcFx/R0PP3N5glm1t8wD+YipB+/lAJFVWgpjhLSNbAS5nvwqv9a/jeTkLKS6W0oCbWTT5w8MkcibP6sPxdjpzFN4cNhRpMtYL9+efDWL/UbGNKTMNbKS9+jtvQ056ZniEeWA8YRqk6ne+SZUmIq+0tj+J3wbTWLc0NHRqWWQ/WIFWYWbpLR0W</vt:lpwstr>
  </property>
  <property fmtid="{D5CDD505-2E9C-101B-9397-08002B2CF9AE}" pid="14" name="x1ye=19">
    <vt:lpwstr>vqcm4/f3+Xs74j+GVuEURAxGftVuy+Vbdc8PmGVwjNvNbeVXH5L4ATfXWhPmQnrH/byhvmDbNYnJ9enM0jT1fHJ0nr77anEeI+htC3kuz99nzBWeCldrH2gSD/qTB2FJWceUD+KrSu3S43Br899WLnqBi2daxiAND1DbDZPJBpo0jijbhwRsAlGTzJmWN0wnH4wmM8B5hNb5xHaoFHwUVlYhJTnk0KiuetN4eQLgPoe2H+ltVZ6UehSDz3D8HbF</vt:lpwstr>
  </property>
  <property fmtid="{D5CDD505-2E9C-101B-9397-08002B2CF9AE}" pid="15" name="x1ye=2">
    <vt:lpwstr>mWIukKhs/wgNDQAl55AWtvxLTJctDoDODv0Np7yTpu2kwLjcx6n7uQCVGjM7TfYpNrdFS8n4LWVzfBxMROH/jdpTb2H4NL8a92yWu7nWJ+Sn1TOmMcJwVV+UM1NJ4f+xsNURtF/rLpS7fQ1aaD1scsa8hQ0ur0ovu/Oajtgcc1K77fHQig2k+RXpior6oMyrV99Gjfm2Ie4FFwTLDvDTHq2t8ivfeuXeUaMECA7WAPt4N7Dd1xud3lbXvzsEj2g</vt:lpwstr>
  </property>
  <property fmtid="{D5CDD505-2E9C-101B-9397-08002B2CF9AE}" pid="16" name="x1ye=20">
    <vt:lpwstr>EZjs4MbGYT2I2fC0uckhTPEtv0LbaCA8IBwa3vpOX7tjnbiSEZV2t9kY6Sux22xqLm0DrkTjbQY5ZguUPdsDPj/wyrYGn3EDpKKbn7E8flGHkkene1wGLy/RNUSVaEAVlWKecQRg7F9seKdBUY0f+zMb0FMlEFAjwo8AK+TLaZzcpGOHRsGZmM3T1uVr4KsFQyNetzC7oK6H0BTqcxVLMWy0CAPa4RHp7lZpKeSyOKXBtC0UxLHFBWI1yVAAqCb</vt:lpwstr>
  </property>
  <property fmtid="{D5CDD505-2E9C-101B-9397-08002B2CF9AE}" pid="17" name="x1ye=21">
    <vt:lpwstr>fXuPRnT2dFcEwWo6a8brM5t2hYkE/JVGpYKALpM4QXMXby2KmqAg95uoFeQ0RcTD8MNMxk4qlLxBFSQDR8xeEBVfipua2v6A4iFONJGLlhGRR1gUM/3b+67+iBQZWw0p5G4IRXmQOAkvAi5nFjZCUgN5clwev+s4eqoaYOpdnvo7lQvO6pOLm1tptS5k8AgCvb96lOxbr90nsqhjMEhYpYT7A1OEIxVNATj4VlvZXha7bJEK2TkQ+UobEHaX4B1</vt:lpwstr>
  </property>
  <property fmtid="{D5CDD505-2E9C-101B-9397-08002B2CF9AE}" pid="18" name="x1ye=22">
    <vt:lpwstr>wSznoENXZCdXJ+yPSB3nhwAo67fbKzR4B2rX1sWL3b3td5Pz4Pjza2k+eZ0fI2x94bZxEHoRuMBmdJoYRWjVyjo12a5RxJ843UprqTaL6SbAr4yQekARMovpU/CpJ3F107Vh7YsXOkxVOgfkyTfPICuptOl7A9a+GOEOt6qn/aA2j2RZp+F7XZZmt6CAYJ4qpFdWQTX8TDatNvelAigWaGmUuW5l7L063d52nZgRYIvTt/BTzeBZcRQ6MX5tUkQ</vt:lpwstr>
  </property>
  <property fmtid="{D5CDD505-2E9C-101B-9397-08002B2CF9AE}" pid="19" name="x1ye=23">
    <vt:lpwstr>j/nxZ0/Hz0wxv37CjOwCngouJUHv6H90TN8T/dsdTw8HwQSdxvdS4LYgGiGKm/OoSvlWXU9tYVDmo13a3Jj3tRx79mJppreI4KnpyXgI1e+bL+e/iHMtxQhpqyDxYAoVDlUyfCDj7cCASKcBvWpFE7cHRj/8vrejP2GYVb6UYrMedesJ55qPajeIVK3MLn4JMUGgCSZIgzeegfHJDSgG9KX+uayvQs9WaDvOeDiCM/eba5c0htJxaNoJLsBDAZr</vt:lpwstr>
  </property>
  <property fmtid="{D5CDD505-2E9C-101B-9397-08002B2CF9AE}" pid="20" name="x1ye=24">
    <vt:lpwstr>AGwzbxA7ozGmLPKVR+4C840q5GRrICYe6jfdXDzezzw1Sf1NRk16sL0tHXmi/LUKmpZ7st0eLvzkAS/Sg1lqs4iU8Mtm9JoTb1c9mpUnsfZlV+VzV7+YwKMbibHPA1Yl5CfW7eLGp7VrZnloOTtNL7GEZWYZY2+AdpRD1j9/9RaTsio+Hbpc3UJdMSIADfC0DSjId1A/GV9ZCY8NtdSBSEPBvmnefdEKoap74GTqNUzsXjowUr3hKDAwulb1G6f</vt:lpwstr>
  </property>
  <property fmtid="{D5CDD505-2E9C-101B-9397-08002B2CF9AE}" pid="21" name="x1ye=25">
    <vt:lpwstr>FaAqAk1oIo+oANx+I7YmTfNoFG3kfXJpdA/68K/5SPX/inclQFFA6WAwtPld1IYGu+O3rDEq8fa1dlEEh7sIfBt2Ah4iLayUUIR+HZew1aXizs8D4nJ+GB52BVB1KE1tyWHZolAUWU90oPXj31tqPPnCHX9sRsqYiYX+fQXFUjnVs5S499e2Wqgru5sINqYK9AbB2t5fXW4liO5MnjL75X9vohBPJuMlGyUwE0NmyoWceQ2RMiCFOIan4QCOwZ0</vt:lpwstr>
  </property>
  <property fmtid="{D5CDD505-2E9C-101B-9397-08002B2CF9AE}" pid="22" name="x1ye=26">
    <vt:lpwstr>FvJeH+RO4qhlH+G6OsIEPDRMZuckParYtkr5aN1Ign/FAL2RWoSThvUsp3ki4t6YRsYB/gnhDHntzR9dMlUPI4YVg82Eq2IOi8NDlmybqPygcUGa0RAvw8Q0+l4wGimPJpyHlVmsVlyEcAfpe2bvyvRCBkDuGdRvuLgPwwNvhRb97q4jQXHe0KVcl0wad6JfWszCjaNplLkUEiabLdt/jA5JjCI5V+ZWKJLFVnFDGg+CqmCZA+YCZl4Rk828Nlx</vt:lpwstr>
  </property>
  <property fmtid="{D5CDD505-2E9C-101B-9397-08002B2CF9AE}" pid="23" name="x1ye=27">
    <vt:lpwstr>t9iLX1X2qw2hJjgTeIQd60HV25W+b8E2xfhEFA92JJTBvlTRCKlLSRBJ/LVauQWCyG0vHBszNS0U6fm0/PVp2oCl+C4U8EKoN3Oa5Haq2lDREubejRPof2suxhzvSfxgCR5FVf3KBDtN5elT9x4bxb7AZ3Ic9dpL3iKhFtcLnQcrLfZIpkgEwdVEk/vtJt4m0sMtWhSyccVaEJukN+obGr5dtOw+z1I7dHkyks/5eD6tuIrfzBIvPzVJCUPlcs+</vt:lpwstr>
  </property>
  <property fmtid="{D5CDD505-2E9C-101B-9397-08002B2CF9AE}" pid="24" name="x1ye=28">
    <vt:lpwstr>RWB62tOejqm0t/p6bIo0fSNvxBEAdMVBP9RHq+igLv5yp7rt+K5eSf4DgtugmF8/QNh4drmK++FwREQMzsvTc04naf9C11q5q96+qEQoq2dYa6HyQicVOq8l2JJafZiwu/VZPoFfAh2MOp62CfYJB8M4QUWDSCg9cQj7RNSjR8SgpkybRv5QHp/kzPeKyCD4mZzkI6Eri/CaPhp0hUdu7oPRUn+0S17iL3c10/QtQx3IKqMLn33WTAJ2QAu/VT7</vt:lpwstr>
  </property>
  <property fmtid="{D5CDD505-2E9C-101B-9397-08002B2CF9AE}" pid="25" name="x1ye=29">
    <vt:lpwstr>TW9yQf3gMznHBXLBCGvzHO36k4MwQv7C4Zs044bka9Y6Nc1brFkSa3iOWylb4+rE3+ubqGiotHs9mA++5o2LDuYCQh6nj0bc4fiGOn6B8L7sOuJ/t7eMXFVCWcX6WlW3995u8VVB+Ta9hLwCAg4Ry42EeHGqS+P2Cc0HdktxBLzvK63aU5uRRH4cz0or+eaqwAsQPKlze4t4t+eqCaiKHS0tHH4g/R1T1SEQkjYnfjNJlev00Qkfk+3pE5AvYnc</vt:lpwstr>
  </property>
  <property fmtid="{D5CDD505-2E9C-101B-9397-08002B2CF9AE}" pid="26" name="x1ye=3">
    <vt:lpwstr>wgNepiD/0ZT+G222b0T/l7NkFd9vzksRSNd9bd1U6Iol8PWr0xFpunOzO5lY+PGSIGJBV4h84nrRPlEtmHqDx9rwBQsQ48HrE+zbhTp1vBcTYHu9GTcjRXtLrczyNy6BO6pn20rVRZeJ4ly8POud0fFM2pN9kyLDyBI1T0yvmCFjGJVcvwwPYzeh0t3o0MW8+DPDPOhj1esCR7ZIBrOcRlZnZ8U22vi1AwDEJiDXnO7nlQ37Vg2pk/Y4vwLK8QH</vt:lpwstr>
  </property>
  <property fmtid="{D5CDD505-2E9C-101B-9397-08002B2CF9AE}" pid="27" name="x1ye=30">
    <vt:lpwstr>Z3YVlBK0LRwf1CBWIf6NmoY0poLeaO445KGwKCWR4n4E/y96UeGy+6swcbow4oHJzBaVLqVngR+2lxNjkYvKjo2dteKQghJu/8YW951ZeTcdkIdpDvqVSsqkEmJrR5Zc0eRaTQ14XvDE5J/wPCSXJjufeUeJKz/Sh8zLmaVZmoAdFRcKBL3vKptKX7yeFV3T8fvdVPjVhLGPCn40ffT5ASj8DeP5rCjrjwdgkWWdCYIIrysy86R5jw84psNeJb1</vt:lpwstr>
  </property>
  <property fmtid="{D5CDD505-2E9C-101B-9397-08002B2CF9AE}" pid="28" name="x1ye=31">
    <vt:lpwstr>gG0vbL8tWZGfe8F5JflaxxTffJVFXJyMH3fCg2wNx3nWZB42FxFjDlzwOYsxS5WBgJDc6+4vvR5/cKTic6l9bDXRz2nZ4lKuJ09BSMXWEuYodQq8IBQ1fYmIYTzyi1qoSvw663z3V6ivkdOqIi8HSgAz5VCSj5k8it7ejajkGK/xo3bxdDAe4oBljD38wSnK6iGZU5Fqjq2C5MKy2umo33d/kjuwhwjsXK+nQ25tSyvcg3DUqPDzq4tb5d7nJxm</vt:lpwstr>
  </property>
  <property fmtid="{D5CDD505-2E9C-101B-9397-08002B2CF9AE}" pid="29" name="x1ye=32">
    <vt:lpwstr>IQx8SnEnbCxog6ibQ+ANXUnPNN05JM1rWtvNuJ77wRLG68Jwg+PPO0Rg429x5UvyN2EMtkqeek331GWc6HefYraG1UnI6oBY2W08m+/V4MlxFuYkfAtwV9X9tlr0lh5tkcThrGBxwYUe1j6UDhjVrPrnkCRDHTM1rrK+2zO9lrQEFXiipaLaJDOpob3nUt2YSSpW1O61V1xF5/D2zAfQoNawgmwnxgpw2L/I8gZf18XrS+QKqNgL1vsnSpzUa/F</vt:lpwstr>
  </property>
  <property fmtid="{D5CDD505-2E9C-101B-9397-08002B2CF9AE}" pid="30" name="x1ye=33">
    <vt:lpwstr>Sbr0Fjw6xE6iQ8i069/e7KlwnG4O9VponqUULWh+Awbt3G0VTKL1ZAahHdTukL58OMiDgLi95hLvJik0TCPBIZTWQgIM6xwZd40jJIXnrJz0Dm4Rg8WE3/3h6DTOuLyQIAfYMlhArg1rrZS9HKYgepfTWCIoBfrV8fgN9J17UD2/yFse88gUbU49fC8v6Tzo7pptxwJ5kRBqiNUzGEihgBocPnxoewU6mNpw+GQJA6yzXlpqg+UcCf1pyKuWTgq</vt:lpwstr>
  </property>
  <property fmtid="{D5CDD505-2E9C-101B-9397-08002B2CF9AE}" pid="31" name="x1ye=34">
    <vt:lpwstr>dZ9J/lTGJDk7W7uQ6RpdTAiuP0i6xLE6Y9T+FWFuuhMmVKgzNko8Xj7tlhEH4Q91MsVOzQ3u514Fx7geS8FFpHmQiGpTWQzgmUWC+LWsiYgvop6xmg3sHpBgE4x8qw6oGBAqYm7pZkOAnbuj7JXTObetTCmpYnfMh3a/e3NG7UA94DjLz26HvepOGCdEnYg667rLyyOqFVCoBcGqITHqpz6HqpOWU3l10jZnHdQyf3UWBKm5oBXFtyjH0TIMkAz</vt:lpwstr>
  </property>
  <property fmtid="{D5CDD505-2E9C-101B-9397-08002B2CF9AE}" pid="32" name="x1ye=35">
    <vt:lpwstr>QE2zz5Zbq3V6LvK5U23sujIUDopBYnayPA6USmW4GT541cbtUGylrZRcrljAok4VisqSM/F83bZUP7ixxMSw0Bx3C+vHLT4YHhLW9NXjl5HN2XZtH/aYFiych+XwHk6LeiyJ1MxuOoWEDHzMbjPktAfBUdQJKqoDpFLNaC6BQpcady76RAKc0Px7RmypdClhTs//OUlFG+aq1LzrJXCYc3zj0/x4KHuyxGVMnlUUqPskvqCd7b8/S1vzYbMWz8R</vt:lpwstr>
  </property>
  <property fmtid="{D5CDD505-2E9C-101B-9397-08002B2CF9AE}" pid="33" name="x1ye=36">
    <vt:lpwstr>847M4eY0WwRvaOAUpKmrXKeXZg7r93ed6hNFJvT8oE4NVO2OgdnLc7EQ0kU5mmjwhJaKj8G54saYmFlyfKMycJepWI7KNvyD1pkiIiHei8+E6N3jzM0OvrF7X37H10kKJYHNbrWQJDmlhkpSTCMbxUsLwy/bj5SdRkJyBlXi2gHJwTzBxDBLe2hNjM55mqwA58xIzXk+DPdXCHkwAXYNFdi53j+cP4BUV5Jwprzh4nUrTeCn3XqqnfuNSxU55ib</vt:lpwstr>
  </property>
  <property fmtid="{D5CDD505-2E9C-101B-9397-08002B2CF9AE}" pid="34" name="x1ye=37">
    <vt:lpwstr>cHO+UeSuUJ/sXiunrwSIC+OVMD3+uQVMbKEbK1T99h1/gJD1BjxgHj9NK53yfxJuicNwWdEIYSzpiv8NgLggu3ynCU3BlgI/XGfMQjmFfwoK5Tnp88RHlPBTqWq120YZmWaOjQ+8+l6pO7JUhk0h2h0olnlHtkwFA7dJ9ciOhmCAL02X12ZwJ4K2aJlftqHjoKA5y4B69jtpiRCDTJaQLGqB8iUOOYpZ28AOl0nfuKWxO8VwDLOQmjGVrsG/mfF</vt:lpwstr>
  </property>
  <property fmtid="{D5CDD505-2E9C-101B-9397-08002B2CF9AE}" pid="35" name="x1ye=38">
    <vt:lpwstr>wCn11xsj03gGowPp4Vn8wdDIv6dDhHvTKeWX9784nreyEQcLBcnUGdENnDYITajib66I6g+gdh0xgkJxnr3EUrK3Xjvg2spaJpuCwlgpnpmLs49DYra7bfl9tIIAMXNbGI4AMvk+iu+f4evxVM50MkWBFu3ptNZVxhQ3MNs/425Xl42+1cnS9GJzR1kP534WLKaciGpTIwmxqLOgwYL4RS4LgD7Dx1kvDPvkZL2HHL5IIMmmYmqWtqgBPgor5tH</vt:lpwstr>
  </property>
  <property fmtid="{D5CDD505-2E9C-101B-9397-08002B2CF9AE}" pid="36" name="x1ye=39">
    <vt:lpwstr>cxf2AAGOZq6AdYymgI6Rgg/8p7ipMSF30VCmCBKqRP3Nv3arnvDoKYIyhgmWtNXNb/PYrWdS8ELvQa+jDHsORRN0dPcTb0ELIBmikJ9k/rQTlsCvkf8BUAI/2pqq2dAK46f6Atv4byvS0UCG1KtCMlSs8RHlLuZbuqd3cqEFW+PXomfcBxsaNgeXfVSOmoamQOb2KTmF2ScALzbzulOyQKJ6FwaGidl0AxEum7fP6aZEcxEJUtzNpjnJtJbFc3Z</vt:lpwstr>
  </property>
  <property fmtid="{D5CDD505-2E9C-101B-9397-08002B2CF9AE}" pid="37" name="x1ye=4">
    <vt:lpwstr>S+2gqhj68qTPaRxQ0D32xo5VIenTRyDrAdUJ8UAFV6oOS/TR9ron7LbxIwoRUY/ZrbD0/uPGWgoGrMBh1ue3Dx6TGdTmr/Ux9f4l+TPKR/xOa4ClLE28/1bUdh9TSEI2TmNSh/ep39iu0VDEed/LdAOJT0i+MJhJ0OjpEPueZN/123ZU6mVI95UKpjvY+QBS1OvQm+3ChZ8cuG0S66Ja3C/dTc2IsxWeMItna9bETOZuS52PUgNBT19n1Og7VL9</vt:lpwstr>
  </property>
  <property fmtid="{D5CDD505-2E9C-101B-9397-08002B2CF9AE}" pid="38" name="x1ye=40">
    <vt:lpwstr>v+t8JS7PmX4fI+St0ZV9p2r+iniuHwCnQ3hNcWLbnurrfVp5vT+MVsCOVUwtrc0jY54ot+MdpdWgJwcFKqaM4WPy3T83FCp8Cj9x16TBlSRTHadjgAbPZ9q9h8J6fZj5ZMeqyYgKx4M7SUgN5LYEJv46/ofiJRGYQSE97ZqSlyT84biz9zmPfnqDo61q7ehPoVEjGt5v06yhntkQJDlIZP0u56L/lDm80xqB8drwKGSy5w77mNXvSI3Z63RerT6</vt:lpwstr>
  </property>
  <property fmtid="{D5CDD505-2E9C-101B-9397-08002B2CF9AE}" pid="39" name="x1ye=41">
    <vt:lpwstr>sZly8bPTPDmZfEN0dFkpDTGrK6IOthFN3JJ9n1t+/BrXo3+dU1Oelznew+67iiu+T/K6QxZCMXkL80qTc0yCrjblf1OZpZfMnIo+zg/e+XKxfaIVQc/0xZgxSVF4N2jS7v1xp0W6YuQAecEvuVRKOypZuPh4jAwhlLaASfps7Z12RQM3c0RfrJxzaIy32jcq9RZwByGVIsAfaZjSyRkZnnAgNGb0m4qZsyyeuIuD+J2qMb0aLEA20tEy1NsceAZ</vt:lpwstr>
  </property>
  <property fmtid="{D5CDD505-2E9C-101B-9397-08002B2CF9AE}" pid="40" name="x1ye=42">
    <vt:lpwstr>3u42LVUaP8UnNtTy1nT3Hyjh2IqmIsuhoZOZ89uCO1YVyaaY4z6bZpmnGoCmdqkqA9MIzHqbU/g0vu2MBbtlFMy41f0eXr6+pOgokVsVPpHlGmA06jjHx9FATzW1NxKtBRj524wELS6nGi2gNn/aHa2ALv3uli8XwqYJzyR2Prl1KciU07cRvYLgo/jC44cLXrSNuNbwN9rOp0G5/RYyLOAl5CDbsi8DgFdtvX4I9G7uXBvSF3I+gbj0RW9MieU</vt:lpwstr>
  </property>
  <property fmtid="{D5CDD505-2E9C-101B-9397-08002B2CF9AE}" pid="41" name="x1ye=43">
    <vt:lpwstr>gQdKpQq1qk1sIN2PFLhFYoCNIHh6gcqYI+mXhgGTePv/t3fuSCNJAZl3ay9cGXd+0fYp5mBk2zVH26brKKDFSTmyTb4beThVKm8DWhyncukjmouvm31/bUFYma0t0TdJOoR0O9V7W9BQ0UBBqZznSqr8rjHrq8uS/qjQoSk4Q8tYBI3klfIW6jtknWWQNy59Ut1lk+BW0WGU9nxdH++KN+GjdcsrFvtx5ZrZYqhHT4cAEQeredOm+2FBndbSYfZ</vt:lpwstr>
  </property>
  <property fmtid="{D5CDD505-2E9C-101B-9397-08002B2CF9AE}" pid="42" name="x1ye=44">
    <vt:lpwstr>hQPAIpnbG49YdCJhz40fV7DLqj1mzzzFxeJJ40GMwZDG86JTMSts7CCJZ4NJzUw/RgeJSxCszmrt3evrC1DFMKZs51RN1FrOcyqsiscazO52zQ+QD6OSnSqvG3y9xhrDV4dcKLxZPiVbvPVgrhdFRq3wwfqi4/TNQTY3JbtftVs7qZfk32epce0T7W2rDwOmElrQ6/xmimk9tO0ACQ2QwOskBwYA8rBR9d4zeop7Ojt12SQgK7ewyfs9+hREHRb</vt:lpwstr>
  </property>
  <property fmtid="{D5CDD505-2E9C-101B-9397-08002B2CF9AE}" pid="43" name="x1ye=45">
    <vt:lpwstr>YtTyGy3YVsSg1eyxP0k4SJ5ooeiE79+JlMb1MGu9KaCN2xFk/xBc762F2LfqZgskmILMkLV3oVtNjJ738pX/XH5ibHbhbWOTLkOmOxlk2gX4GMKzTXthhTkO6osGPV9yqzOAASNC5qQKWDnQIHrpoxCf2ES7oI7pURTO98QL0Pq+90lRS33zPeIUzb8muCDgDLYjGZiVU8sa6QG7J2lJmRq/v4+Xn+Fz6MBF1sLa+X6F9Skbh2+gFOPrLLcJKLH</vt:lpwstr>
  </property>
  <property fmtid="{D5CDD505-2E9C-101B-9397-08002B2CF9AE}" pid="44" name="x1ye=46">
    <vt:lpwstr>UnAonNoJyN77y0C12Ve76lyNT0a1+Ga/tOkVXAjxscH7pvZ48RwKZ9iwTmPqYqT2A/cv/q7AKhM6LdkyMLlFCa2OHviQkKSkmCflpCOHOg2Iz5acC+6rCe/b2sDMsVhLN7sUfKjITC7u32rcvmwHOf9JeyKgwnsKD+MNf26Y6/0dNF4kh+rpQjdmOITfJtg53AEyDSR90iTRBDDylXYfhHF343f6KDfSGRhNGtljQQcCwHTheYqEzQqD91tuBPu</vt:lpwstr>
  </property>
  <property fmtid="{D5CDD505-2E9C-101B-9397-08002B2CF9AE}" pid="45" name="x1ye=47">
    <vt:lpwstr>bKazN5L2sPfyxQ/Hw9urohgWsv1rYwEyDmbcK0kGEMvY/BcqbdERNhdCJ8Sc7DKG2m/Y/EpESzMGs78joMWREK41Kr4wUBbuLJ1X4SlUjuy6tMn6StxaF9ohuIDyhqF5p7cMSSR34PMK6iDekkpdpE5muCfARMnuwyywUcKtO+uksp6T2ozfAdyNfVmBwGXSmN8bvveYb0klTQZ1ehgtzVVjLoqfMhq+I2+xvd8cYTVBehXqPcpdP3S8XGbRO0v</vt:lpwstr>
  </property>
  <property fmtid="{D5CDD505-2E9C-101B-9397-08002B2CF9AE}" pid="46" name="x1ye=48">
    <vt:lpwstr>rFdslhVpkNNv/R14sH1RGzeyB7DDnpD0Szun551dUYwLi1KmgGIEMx5m4oU8zSfhbvgusMrMjtTtcTgAfc4m4tJ7yHjWZJxbpCEC8eVAj5GxOoEnQWrrojScePNySjE3OYyQZEWwlfMBDQP4OKFjtNwH8ZebtxK0wRIarU9T4W8rMZe4t27HRk3RprQuwZn3Lie7M2m4d5gvlelcMypCwEOPOPoxfhFdQphM7Yn9p2MUfRg9kUMKoNR8Xvcr47h</vt:lpwstr>
  </property>
  <property fmtid="{D5CDD505-2E9C-101B-9397-08002B2CF9AE}" pid="47" name="x1ye=49">
    <vt:lpwstr>Hiag5D+Zz4/u9qEJ6QCZXgoRYGDqgenlXxOQSZihz0eF+Z3HaDWinuP0jSfGA11/muK6zHdZ2dNofvrr5VGXv828U9DG7Peec62hnUlRqZpgwn29mJm6EUU4/abMuzC2A2wfSu+trAGI/HkULkHu0oVgS94DjatLPjx1Aax5aOqCgnk8Ymd7r92WPsBCIC9OsT78hx+f8N6UrG+w2TE+tx6JdnVH4lKXANzreIYwD2GxGoapaHNu/5pd9gJxb1E</vt:lpwstr>
  </property>
  <property fmtid="{D5CDD505-2E9C-101B-9397-08002B2CF9AE}" pid="48" name="x1ye=5">
    <vt:lpwstr>NZkiJZ8kNyFsCcvXCIdMARsK/dPmbJsEn26RSsOADi63c+z60OvEA2hoGxACRhk8E1zv+I4nCeUhJbDwEh+6eS1zjbi2R9euy/fH1I3mitLI6/D1FsfaQnCUkyfmAVYrXQxWy5vJlzlkIDsa7Q4Kt+mw7YrdNkh97n7/P0M4NkP0u1ilq0Ao9l+wRezRolDDg3t1a8JNo32Hz8uPALDF1dtf7iF/Cao+S46KH5L66SwoxH3PY/sCKiX7KRNjQcP</vt:lpwstr>
  </property>
  <property fmtid="{D5CDD505-2E9C-101B-9397-08002B2CF9AE}" pid="49" name="x1ye=50">
    <vt:lpwstr>PRJajCydd6SrnVddeci1rYaQ9Z52ZbyRcciIefc3ijdqsfziZs2pKK9+bkkTyhXmwmDdbyhf36ddGkGf0KpYH5mzxj134ktNQnBD3oF6vUttTH4PG3x/j67Oj7Bzb80judQNeeYMDxvru1ddIXQm1nT0Phe9QkRACumSbpxb+72n0zkNg4bSjOCBCcqFXqG3JcRv9NIBQM1ByyoIi7YVH5KHS53/PTQrWqiwKKYummpuV4qfU0SgXFNutEsLBQ9</vt:lpwstr>
  </property>
  <property fmtid="{D5CDD505-2E9C-101B-9397-08002B2CF9AE}" pid="50" name="x1ye=51">
    <vt:lpwstr>yBSqbId2GDLIrNlu7NSwR6VH+J8tpD+1X0fPasVeo/pzK+ySBimPheCuPtLDAV1OCJ4NrOvKjSE4H+b0w9Woq1uqY1K3PXvxwsl2ODU5Zgoeq1dy0GI0JvXdOZwSPzlETU+vyXg2x+Fd89qo5NQfB1O2/rXjvxU6Mz7GEPn2EiTUBVhFGBQQexrQX0TcQXHcwhF/vgFmYZQ3tTxk5AskmwzXNPPi1haM6ABhtRjnmgKqtnWzDuLN5H6UcF1tYQ3</vt:lpwstr>
  </property>
  <property fmtid="{D5CDD505-2E9C-101B-9397-08002B2CF9AE}" pid="51" name="x1ye=52">
    <vt:lpwstr>IFKtG6LpYaVCNhdwsIDxenDeCOHL8TXNGgUk4RBuLa8k8dgILfV4DMZH75MfJw/SxLA8dHvSuWFmpF+eXX682viC4rO2gl3l5jd8EPSYpPqDUDZDOKWS16nPNjnZhpvW1w0zaqWZbrRUf0sZs3Z4YJn0BkxgIvaVYUA4lf25AmXWSZXtS9pb+aqxr605djClU1WNip/2RW2hix7qx2UCBE6zGLZZyl9lm3aKEONIlxu2r1I3DYKK+HyGOUPh+VH</vt:lpwstr>
  </property>
  <property fmtid="{D5CDD505-2E9C-101B-9397-08002B2CF9AE}" pid="52" name="x1ye=53">
    <vt:lpwstr>MndITfU1PoLF/2PQQNwKbOQXumqDyn8lbP5b/O4SsS5zR+ilp/QNbXi15QwQrPFXr85HHwboTzLGzmqX6QB5qWh8HWtNsFvOV5GkV6yQuNgDpLC/R1K7MeeRUP4+FVDe4kmC94e6ZW9c9n1MnOtlHcQxLt3/ELcDHR+KpUil1qi/Fre+ehv0Wy8IFP3zCJ9C7wqWaHCG64zr5NW+UbWPr757ytZDM1V9urEez5fFTXDUbiy/wh6vqc188mKCct/</vt:lpwstr>
  </property>
  <property fmtid="{D5CDD505-2E9C-101B-9397-08002B2CF9AE}" pid="53" name="x1ye=54">
    <vt:lpwstr>aBVXDbsGIR6Kgm29ceiRHVA5xDgaQ7hPDYFpVLdnzVYDloBJF3WyIC1RKfjMKSYvWes/rd1GmoTLgQM0E/C7alP6WKY5AdVRgwnWjTn4pG811hXSknR33IVVX06rd7izGRXMs+xQeLuo+xFLOT2Y77+Ab2PRfkRwLP16Y+BCBWt14zY6ziMOe9z2rpH7RleQENFOsLKFNy/H7+L/kMJXILtrLtRZF1nCUmaIxaZ2E0DYVctbf+zk4kGMrp4XeR6</vt:lpwstr>
  </property>
  <property fmtid="{D5CDD505-2E9C-101B-9397-08002B2CF9AE}" pid="54" name="x1ye=55">
    <vt:lpwstr>HR90PHJnLy/RngJbsU2z8dgaXQb80UrvqjBmh3yMtQET4T1WlTYzSWHZguwTa8Zam9ZeckS/c7bweTjl14Nq5RDj82GKBZTTR5Xg5HckgHSZ7Qmp+oIGe/opOAooKfYsaup6qTc/O0GoIAPnkScps+43rAC7uq4hRuqwJtk2f5jHJ1VPW2FC+8YY4yXbH03wu6O821NimE8/EPqj4RFRHhSxiw0omQ00u+xiJuxj6BKocVvNUKotVjEg1yJ9Svy</vt:lpwstr>
  </property>
  <property fmtid="{D5CDD505-2E9C-101B-9397-08002B2CF9AE}" pid="55" name="x1ye=56">
    <vt:lpwstr>yG4N4w99EIjMvBIYCDR+1HvG5pJgxI6Lgt6J4+GmO+g5gsmfHOl9Toaoso9nQfNwWOhuU3iQunjyKg+445Sn+s0eejJGCX2NsXSuylkVnwt8siW+g182XXBLQuYMajH8fvQ8PJnGU9lHpftXcFcHBi8WUbxVjr0lrT8NJHcpLDvuE8kJMYy9T4JFx3B9CImqsq3MbDn8nJa2bA1kqIodCX0cro3sbyKwaoTT1O9YO/jAySS3xPyeNYSV200A4DX</vt:lpwstr>
  </property>
  <property fmtid="{D5CDD505-2E9C-101B-9397-08002B2CF9AE}" pid="56" name="x1ye=57">
    <vt:lpwstr>BxMjZCWz0hY/d7UgZFtnxuFaruKE7mxBS2cYMrWspU3SxT5lth1GlTisCYV+dVJGcJjCbVjGa3sZD/O39D1Qfog5I2vrOci8dAjaPTW9s2IowKyYUNdSdUvvyOYWYEK/YaP7CIPC9NhJ5giwh4pNLtE7vzrrMGCQoqy61nnbbFyoICGwPzJn4KNQ6UyrhL7a3EGkZ3kaQffbVmKRzVvyiopZcXUhQvvaOYby1s4Df73d6Hc6V5Sivpt5DaKSQ8W</vt:lpwstr>
  </property>
  <property fmtid="{D5CDD505-2E9C-101B-9397-08002B2CF9AE}" pid="57" name="x1ye=58">
    <vt:lpwstr>Q7K0oe5gfgLZhkbKt/zd/Ibj6q38zbKSmBobc7LjFZgwXPczu73Y3CO2J26v6znAMgG5L8qoo6JCS1ADcHU1dy+7XvNGsk8UHf9nU0dkJh7h4vyGcM9aiJR6/Ie5e8hW/a3DNYBFBydT9VMh2r/hVhfH9ATim7NZs9StuvU6k3aY8Z3f+dJcd7DroMXjv5I2JaNxZ9x3fuQKOmGeoj74K2TnvTlNwHKgLRhUCBEAO7/NQZJ71LxQZ5PxSF1q21/</vt:lpwstr>
  </property>
  <property fmtid="{D5CDD505-2E9C-101B-9397-08002B2CF9AE}" pid="58" name="x1ye=59">
    <vt:lpwstr>0R2jX6Ho9Ph0E2puXqIytnIZ21E82pqKFNv4reJFmoEP2vKIFGG7g+9c+gBXoNMSpG566of5p6gyWogVOE3f2mFOPXZ1qv3SAY2g9vgnJgRWGzS/TbFBrL7xxU5AEIiUQ1/lH5RwhJfHG8z4OiGswZkcl19zA+WWAKEnumtok7AP+a9SLyy3c9SGJ+jVmNMzxoGpU8l6MRgiOBu1fiu1mdt+CjMO0lAE8/AxgsFZTjc8KtC/6DmhBOfPK92TB2H</vt:lpwstr>
  </property>
  <property fmtid="{D5CDD505-2E9C-101B-9397-08002B2CF9AE}" pid="59" name="x1ye=6">
    <vt:lpwstr>MeItLG5+nLk+MWuwPylLY4h/xkEdo6USPtozlOQcYHniMZKixdgkIEQmQjkLLeHysuPOKT96KJMmFi4tr1aNoIB2qOpCfxi0LgitSjVxTlPUBhObvx6+McPMB5LxHg+lkckGMSiT/SaMi+VcNIJFKsra+77jyifrUSR4uIYhUeJlv5k3DChTrTaSEZxchdDU8piyJPzD2zFJWY66BmTn/K3O4EaeQ5AjqfUR+AaPAGAemCY9PwccxMXsscnhr5N</vt:lpwstr>
  </property>
  <property fmtid="{D5CDD505-2E9C-101B-9397-08002B2CF9AE}" pid="60" name="x1ye=60">
    <vt:lpwstr>Y3PF8pyUTeXqQrIxuFDtZSZByZMdbJuCXP4Yi0J+7h74EfsNpbFVtqN/fXkvyl2F1R88ch2/T96rsGRFCV0nSaCIcahtoPMva6yO6IC0sapGaLOkvaC4/KI7Jl0QfpgzYr7vp75HIYw7Gagj/h16zrcc8qRtmE/WbHSn6zJHjvo4/oxqSu3tzLfJ6mEqeL+9YcYeUywByp8h287xlR1vp46wqkVrfI08osvHxQt72znOSKNIqL+ujWismc0TISV</vt:lpwstr>
  </property>
  <property fmtid="{D5CDD505-2E9C-101B-9397-08002B2CF9AE}" pid="61" name="x1ye=61">
    <vt:lpwstr>pxzXO0mXY95vLv4tOaVRYJNXpARcaNNLk4GMWIpgylcTdHyaiDp5Oj2JnJMxSVrOfhOxnYW6yE0As6DU4fvMoZw4NRlza+sXXW3xOC6deivawtBKzXEPuPRAfERS4AOHmPGai+SOm6bybzGgShKlR5Zup1ZroxVtU7FH+ek4ok5ltreXIiarQq5zDeYZDe0H2blRw9DVbqJba2c+FPQnOknn6loFNKJqSNqdif8Ll+BQpE+qOrSP0wcl2lzxLeR</vt:lpwstr>
  </property>
  <property fmtid="{D5CDD505-2E9C-101B-9397-08002B2CF9AE}" pid="62" name="x1ye=62">
    <vt:lpwstr>G5KZr8+jblBg+b74H9nqKawbE52BfqpKIATLjtkt3kjGHYFXtloYQH0toB9qcZlqZBAEM8ePuWDNTLQYToO1S2NwdcYff1e6NkReJizGjgMW/QslWgDZdf6AW3O85VMXa/wYaMnEBTEZwUrNsjnKB63fTYizDFFmtMbumhvrwJDXJOt2uZubGZzgBJbjFAfBAroJQEq5l9cy3hI8SSrR4bz39/rr4IuaoQ1eSJJwjDZXBCfLl4+s/T6ZyOJyEXz</vt:lpwstr>
  </property>
  <property fmtid="{D5CDD505-2E9C-101B-9397-08002B2CF9AE}" pid="63" name="x1ye=63">
    <vt:lpwstr>iKdkLawfhSMYhu/ab4oGuuVKC3hrtzVL3wVY3MiEFrz4bbHzLleCmpdRW+GCiuKCKACxNVEd9sJb82SvhyruajnxNStEX+C4o/q1OkUgSG4nFrIgXG5BCnX2ZVmiZslps0M0efYaC2LbH+FCRYAg6/gJiV/GfAznnnAUEdV1OO2vNPfQuHok9u9kN4j36jc4ZC289ODA8dw2V2wrP4kpU91BsoZ+JDFPYIQV0KKMmK08PJ+qXxnAogsMfemPJh5</vt:lpwstr>
  </property>
  <property fmtid="{D5CDD505-2E9C-101B-9397-08002B2CF9AE}" pid="64" name="x1ye=64">
    <vt:lpwstr>sqmTVH4W3gmnJhYLcZK/s94CwFgqLPn5799/5QjCGTg/AAA=</vt:lpwstr>
  </property>
  <property fmtid="{D5CDD505-2E9C-101B-9397-08002B2CF9AE}" pid="65" name="x1ye=7">
    <vt:lpwstr>2Sjn442uJEP0s9UWgcgbv45NEkJO2duAVToK2509sFvw+eDDNvOyvaYts8fQRXepKL81yQuobC7Qqwpgbciuh6DK1bRq1C/lKc3S44UzEld6I3raqdYRhi0ubT5DfXjwiP8BomlkQGGjPhgEN6vr18ZksMm652Iin6VVtAnUX6ahENp2yExMEdHlBlm/IVEMdTNY7s/vwawHbegv3fsYNTpsj/47hhC3Qick28ADu4rQJU+JueJpbhW6N6vTORm</vt:lpwstr>
  </property>
  <property fmtid="{D5CDD505-2E9C-101B-9397-08002B2CF9AE}" pid="66" name="x1ye=8">
    <vt:lpwstr>txVKV7qFIUcVo32Vh0m6DV+WIcXbSHLYt6HiKbJ4wA5XcJUd7uvVXocgOoBuM/de+loFYVlRZrWVWNo/Xkc6SkF7zFhIR+37gTGbZgHIeAx8/Ae2J/7TnnNhfAa+H/FNvmpUF7HWXRFL2cJEW0JkzNZfbeBQzJcnjdxGXSBN2dvBXhFSpvA+owdgxkwcybfRFcLzwZs0MtubZ3YfBYwBxgn00Xqfh53m0m7rzaMYQu8RH8MIiUmDqEEe7xzmYtm</vt:lpwstr>
  </property>
  <property fmtid="{D5CDD505-2E9C-101B-9397-08002B2CF9AE}" pid="67" name="x1ye=9">
    <vt:lpwstr>weVlyKwTlTte/J+1JcNpBUWBHPAKby5rJntIY/jfsPuA5yycCkyoNpMc70GqNKYDclgWpQbN/x129ot68qAFBEbcTjL6B7iull0TuHgG+QFP5sO3R9GdqAAtW3P1pPP3dfwn0HB107DqBuaZr12mO3VPft11p2tgK+wWSDYCj0zhsBK5DO11kzV3Tg9vtFJ2lG3PnFRccEu+VZRFlh5DSWmnmvcfu5mm/WAVU6Mo4QT/Nkqpoanf6S/dER5qfz5</vt:lpwstr>
  </property>
</Properties>
</file>