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B53E51" w:rsidRPr="002473BA" w14:paraId="1BA22178" w14:textId="77777777">
        <w:trPr>
          <w:tblCellSpacing w:w="0" w:type="dxa"/>
        </w:trPr>
        <w:tc>
          <w:tcPr>
            <w:tcW w:w="1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83A917" w14:textId="77777777" w:rsidR="00B53E51" w:rsidRPr="002473BA" w:rsidRDefault="00B53E51">
            <w:pPr>
              <w:rPr>
                <w:rFonts w:ascii="Calibri" w:eastAsia="Century Gothic" w:hAnsi="Calibri" w:cs="Calibri"/>
                <w:sz w:val="22"/>
                <w:szCs w:val="22"/>
              </w:rPr>
            </w:pPr>
          </w:p>
          <w:p w14:paraId="747B928A" w14:textId="35419C1E" w:rsidR="002473BA" w:rsidRDefault="002473BA" w:rsidP="002473BA">
            <w:pPr>
              <w:pStyle w:val="documentname"/>
              <w:pBdr>
                <w:bottom w:val="none" w:sz="0" w:space="0" w:color="auto"/>
              </w:pBdr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9C588D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310EFC0C" wp14:editId="26E82756">
                  <wp:extent cx="1952625" cy="649400"/>
                  <wp:effectExtent l="0" t="0" r="0" b="0"/>
                  <wp:docPr id="8" name="Picture 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128" cy="6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FAA6B5" w14:textId="0809E0C6" w:rsidR="00B53E51" w:rsidRDefault="00000000" w:rsidP="002473BA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Candidate 39440</w:t>
            </w:r>
          </w:p>
          <w:p w14:paraId="7E00C8C5" w14:textId="1B3AF0BD" w:rsidR="002473BA" w:rsidRDefault="002473BA" w:rsidP="002473BA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City Personnel </w:t>
            </w:r>
          </w:p>
          <w:p w14:paraId="3F324C8A" w14:textId="4C47C463" w:rsidR="002473BA" w:rsidRPr="002473BA" w:rsidRDefault="002473BA" w:rsidP="002473BA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(401)331-2311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40"/>
              <w:gridCol w:w="5640"/>
            </w:tblGrid>
            <w:tr w:rsidR="00B53E51" w:rsidRPr="002473BA" w14:paraId="6DFBE530" w14:textId="77777777">
              <w:trPr>
                <w:tblCellSpacing w:w="0" w:type="dxa"/>
              </w:trPr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3CDA2EF1" w14:textId="3242AB3C" w:rsidR="00B53E51" w:rsidRPr="002473BA" w:rsidRDefault="00B53E51">
                  <w:pPr>
                    <w:pStyle w:val="div"/>
                    <w:spacing w:line="420" w:lineRule="atLeast"/>
                    <w:ind w:right="120"/>
                    <w:rPr>
                      <w:rStyle w:val="documentaddressaddressleft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1947AE71" w14:textId="77777777" w:rsidR="00B53E51" w:rsidRPr="002473BA" w:rsidRDefault="00B53E51">
                  <w:pPr>
                    <w:pStyle w:val="div"/>
                    <w:spacing w:line="420" w:lineRule="atLeast"/>
                    <w:ind w:right="120"/>
                    <w:rPr>
                      <w:rStyle w:val="span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73944EDB" w14:textId="77777777" w:rsidR="00B53E51" w:rsidRPr="002473BA" w:rsidRDefault="00B53E51">
            <w:pPr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B53E51" w:rsidRPr="002473BA" w14:paraId="3AC654C1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F193F7" w14:textId="77777777" w:rsidR="00B53E51" w:rsidRPr="002473BA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2473BA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Work History</w:t>
            </w:r>
          </w:p>
        </w:tc>
      </w:tr>
    </w:tbl>
    <w:p w14:paraId="65AE4AC6" w14:textId="77777777" w:rsidR="00B53E51" w:rsidRPr="002473BA" w:rsidRDefault="00B53E51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330"/>
        <w:gridCol w:w="7950"/>
      </w:tblGrid>
      <w:tr w:rsidR="00B53E51" w:rsidRPr="002473BA" w14:paraId="05670EFC" w14:textId="77777777" w:rsidTr="002473BA">
        <w:trPr>
          <w:tblCellSpacing w:w="0" w:type="dxa"/>
        </w:trPr>
        <w:tc>
          <w:tcPr>
            <w:tcW w:w="333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6A7785E3" w14:textId="09710EE5" w:rsidR="00B53E51" w:rsidRPr="002473BA" w:rsidRDefault="002473B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>May 2012</w:t>
            </w:r>
            <w:r w:rsidR="00000000" w:rsidRPr="002473BA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>
              <w:rPr>
                <w:rStyle w:val="txtBold"/>
                <w:rFonts w:ascii="Calibri" w:eastAsia="Century Gothic" w:hAnsi="Calibri" w:cs="Calibri"/>
              </w:rPr>
              <w:t>-</w:t>
            </w:r>
            <w:r w:rsidR="00000000" w:rsidRPr="002473BA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>
              <w:rPr>
                <w:rStyle w:val="txtBold"/>
                <w:rFonts w:ascii="Calibri" w:eastAsia="Century Gothic" w:hAnsi="Calibri" w:cs="Calibri"/>
              </w:rPr>
              <w:t>January 2022</w:t>
            </w:r>
          </w:p>
        </w:tc>
        <w:tc>
          <w:tcPr>
            <w:tcW w:w="795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6584E41" w14:textId="77777777" w:rsidR="00B53E51" w:rsidRPr="002473BA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2473BA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Medical Secretary</w:t>
            </w:r>
            <w:r w:rsidRPr="002473BA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04BEBF9A" w14:textId="23121C66" w:rsidR="00B53E51" w:rsidRPr="002473BA" w:rsidRDefault="00000000" w:rsidP="002473BA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Blackstone Valley Community Health Care, Pawtucket, </w:t>
            </w:r>
            <w:r w:rsidR="00A25CD9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RI</w:t>
            </w:r>
          </w:p>
          <w:p w14:paraId="52427BDE" w14:textId="30DF2A03" w:rsidR="00B53E51" w:rsidRPr="00734ACD" w:rsidRDefault="00000000" w:rsidP="00734ACD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Assisted in each of the following Departments: Internal </w:t>
            </w:r>
            <w:r w:rsidR="00734ACD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</w:t>
            </w: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edicine, Pediatrics, OBG</w:t>
            </w:r>
            <w:r w:rsidR="00734ACD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YN</w:t>
            </w: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 Dental, Optometry</w:t>
            </w:r>
            <w:r w:rsidR="00A25CD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</w:t>
            </w:r>
            <w:r w:rsidR="00734ACD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Pr="00734ACD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Behavioral Health</w:t>
            </w:r>
          </w:p>
          <w:p w14:paraId="5B96C2C5" w14:textId="347E8713" w:rsidR="00B53E51" w:rsidRPr="002473BA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Processed and maintained the credentialling of staff such as Nurses, Dentist</w:t>
            </w:r>
            <w:r w:rsidR="00734ACD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</w:t>
            </w: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 Hygienist</w:t>
            </w:r>
            <w:r w:rsidR="00734ACD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</w:t>
            </w: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, </w:t>
            </w:r>
            <w:r w:rsidR="00734ACD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and </w:t>
            </w: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Doctors</w:t>
            </w:r>
          </w:p>
          <w:p w14:paraId="19BBF9F2" w14:textId="77777777" w:rsidR="00A25CD9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Processed medical billing UB-04 forms</w:t>
            </w:r>
            <w:r w:rsidR="00A25CD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, </w:t>
            </w: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claims, </w:t>
            </w:r>
            <w:r w:rsidR="00A25CD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and </w:t>
            </w: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audits</w:t>
            </w:r>
          </w:p>
          <w:p w14:paraId="41BAF893" w14:textId="5263E67E" w:rsidR="00B53E51" w:rsidRPr="002473BA" w:rsidRDefault="00A25CD9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B</w:t>
            </w:r>
            <w:r w:rsidR="00000000"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alance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="00000000"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reconciled </w:t>
            </w:r>
            <w:r w:rsidR="00000000"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collections and 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third-party</w:t>
            </w:r>
            <w:r w:rsidR="00000000"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payer 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insurance</w:t>
            </w:r>
          </w:p>
          <w:p w14:paraId="5FA3D0D7" w14:textId="73D23755" w:rsidR="00B53E51" w:rsidRDefault="00000000" w:rsidP="00A25CD9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Maintained medical records, processed referrals,</w:t>
            </w:r>
            <w:r w:rsidR="00A25CD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</w:t>
            </w:r>
            <w:r w:rsidRPr="00A25CD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ccepted </w:t>
            </w:r>
            <w:r w:rsidR="00A25CD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</w:t>
            </w:r>
            <w:r w:rsidRPr="00A25CD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o-pays</w:t>
            </w:r>
            <w:r w:rsidR="00A25CD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, </w:t>
            </w:r>
            <w:r w:rsidRPr="00A25CD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="00A25CD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and </w:t>
            </w:r>
            <w:r w:rsidRPr="00A25CD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veriﬁed </w:t>
            </w:r>
            <w:r w:rsidR="00A25CD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insurance</w:t>
            </w:r>
          </w:p>
          <w:p w14:paraId="530F1A0C" w14:textId="738B573B" w:rsidR="00A25CD9" w:rsidRPr="00A25CD9" w:rsidRDefault="00A25CD9" w:rsidP="00A25CD9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Responsible for greeting patients, answering multi-line phones, patient check-in and check-out, maintaining the calendar, and scheduling </w:t>
            </w:r>
          </w:p>
        </w:tc>
      </w:tr>
    </w:tbl>
    <w:p w14:paraId="5DB69E1B" w14:textId="77777777" w:rsidR="00B53E51" w:rsidRPr="002473BA" w:rsidRDefault="00B53E51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330"/>
        <w:gridCol w:w="7950"/>
      </w:tblGrid>
      <w:tr w:rsidR="00B53E51" w:rsidRPr="002473BA" w14:paraId="03AB19B4" w14:textId="77777777" w:rsidTr="002473BA">
        <w:trPr>
          <w:tblCellSpacing w:w="0" w:type="dxa"/>
        </w:trPr>
        <w:tc>
          <w:tcPr>
            <w:tcW w:w="333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1DC535E" w14:textId="20543CB0" w:rsidR="00B53E51" w:rsidRPr="002473BA" w:rsidRDefault="002473B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>June 2020 - December 2020</w:t>
            </w:r>
          </w:p>
        </w:tc>
        <w:tc>
          <w:tcPr>
            <w:tcW w:w="795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C7703A8" w14:textId="77777777" w:rsidR="00B53E51" w:rsidRPr="002473BA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2473BA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Business Inspector</w:t>
            </w:r>
            <w:r w:rsidRPr="002473BA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3CD41AF3" w14:textId="6C51DDBB" w:rsidR="00B53E51" w:rsidRPr="002473BA" w:rsidRDefault="002473BA" w:rsidP="002473BA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Skills for </w:t>
            </w:r>
            <w:r w:rsidR="00000000" w:rsidRPr="002473BA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Rhode Island's Future, </w:t>
            </w:r>
            <w:r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Providence</w:t>
            </w:r>
            <w:r w:rsidR="00000000" w:rsidRPr="002473BA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, RI</w:t>
            </w:r>
          </w:p>
          <w:p w14:paraId="301AAABB" w14:textId="77777777" w:rsidR="00B53E51" w:rsidRPr="002473BA" w:rsidRDefault="00000000" w:rsidP="002473BA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Analyzed business requirements and resolved case requests including conﬁguration/customization of 80+ proﬁles, permission sets, public groups, roles, role hierarchy, forecasting, ﬁeld-level security in Salesforce</w:t>
            </w:r>
          </w:p>
          <w:p w14:paraId="4FD4D10C" w14:textId="5EFDB544" w:rsidR="00B53E51" w:rsidRPr="00734ACD" w:rsidRDefault="00000000" w:rsidP="00734ACD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Assisted The State of Rhode Island's Businesses to maintain the proper protocols and safety compliances during</w:t>
            </w:r>
            <w:r w:rsidR="00734ACD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Pr="00734ACD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COVID-19</w:t>
            </w:r>
          </w:p>
          <w:p w14:paraId="32649B5E" w14:textId="77777777" w:rsidR="00B53E51" w:rsidRPr="002473BA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Prepared and submitted daily activity reports to include current and accurate records of each inspection</w:t>
            </w:r>
          </w:p>
          <w:p w14:paraId="58A92F1A" w14:textId="664C5E99" w:rsidR="00B53E51" w:rsidRPr="002473BA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Received and posted business license payments, conducted audits</w:t>
            </w:r>
            <w:r w:rsidR="00734ACD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processed refunds</w:t>
            </w:r>
          </w:p>
          <w:p w14:paraId="6D80DCFF" w14:textId="09908872" w:rsidR="00B53E51" w:rsidRPr="002473BA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Enforced the business license ordinance through efﬁcient inspections to ensure compliance </w:t>
            </w:r>
            <w:r w:rsidR="00734ACD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with</w:t>
            </w: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required license procedures</w:t>
            </w:r>
          </w:p>
        </w:tc>
      </w:tr>
    </w:tbl>
    <w:p w14:paraId="5605B3A1" w14:textId="77777777" w:rsidR="00B53E51" w:rsidRPr="002473BA" w:rsidRDefault="00B53E51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330"/>
        <w:gridCol w:w="7950"/>
      </w:tblGrid>
      <w:tr w:rsidR="00B53E51" w:rsidRPr="002473BA" w14:paraId="41C6020C" w14:textId="77777777" w:rsidTr="002473BA">
        <w:trPr>
          <w:tblCellSpacing w:w="0" w:type="dxa"/>
        </w:trPr>
        <w:tc>
          <w:tcPr>
            <w:tcW w:w="333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33C90BE5" w14:textId="1FD86738" w:rsidR="00B53E51" w:rsidRPr="002473BA" w:rsidRDefault="002473B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>November 2019 - March 2020</w:t>
            </w:r>
          </w:p>
        </w:tc>
        <w:tc>
          <w:tcPr>
            <w:tcW w:w="795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2DA12F4" w14:textId="77777777" w:rsidR="00B53E51" w:rsidRPr="002473BA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2473BA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Program Manager</w:t>
            </w:r>
            <w:r w:rsidRPr="002473BA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4315EE69" w14:textId="4828FF6B" w:rsidR="00B53E51" w:rsidRPr="002473BA" w:rsidRDefault="00000000" w:rsidP="002473BA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ADIL</w:t>
            </w:r>
            <w:r w:rsidR="002473BA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Business Systems Inc.</w:t>
            </w:r>
            <w:r w:rsidRPr="002473BA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, Providence, </w:t>
            </w:r>
            <w:r w:rsidR="00A25CD9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RI</w:t>
            </w:r>
          </w:p>
          <w:p w14:paraId="3B680ED5" w14:textId="77777777" w:rsidR="00B53E51" w:rsidRPr="002473BA" w:rsidRDefault="00000000" w:rsidP="002473BA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Managed dashboards and reports on Salesforce CRM</w:t>
            </w:r>
          </w:p>
          <w:p w14:paraId="220DCF4E" w14:textId="11F7B0F5" w:rsidR="00B53E51" w:rsidRPr="002473BA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Created and tested applications for the State of Rhode Island's </w:t>
            </w:r>
            <w:r w:rsidR="00734ACD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</w:t>
            </w: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ebsite</w:t>
            </w:r>
          </w:p>
          <w:p w14:paraId="06D6B995" w14:textId="77777777" w:rsidR="00B53E51" w:rsidRPr="002473BA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Integrated data from various front-end services and databases</w:t>
            </w:r>
          </w:p>
          <w:p w14:paraId="769A3F39" w14:textId="77777777" w:rsidR="00B53E51" w:rsidRPr="002473BA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Cooperated with the Scrum Team to match visual design intent</w:t>
            </w:r>
          </w:p>
          <w:p w14:paraId="51BC5998" w14:textId="1B03EA58" w:rsidR="00B53E51" w:rsidRPr="002473BA" w:rsidRDefault="00000000" w:rsidP="002473BA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Organized state employee ﬁles</w:t>
            </w:r>
          </w:p>
        </w:tc>
      </w:tr>
    </w:tbl>
    <w:p w14:paraId="64495A6D" w14:textId="77777777" w:rsidR="00B53E51" w:rsidRPr="002473BA" w:rsidRDefault="00B53E51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B53E51" w:rsidRPr="002473BA" w14:paraId="5955E256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1F0028" w14:textId="77777777" w:rsidR="00B53E51" w:rsidRPr="002473BA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2473BA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lastRenderedPageBreak/>
              <w:t>Education</w:t>
            </w:r>
          </w:p>
        </w:tc>
      </w:tr>
    </w:tbl>
    <w:p w14:paraId="4ED8D4FC" w14:textId="77777777" w:rsidR="00B53E51" w:rsidRPr="002473BA" w:rsidRDefault="00B53E51">
      <w:pPr>
        <w:rPr>
          <w:rFonts w:ascii="Calibri" w:hAnsi="Calibri" w:cs="Calibri"/>
          <w:vanish/>
          <w:sz w:val="22"/>
          <w:szCs w:val="22"/>
        </w:rPr>
      </w:pPr>
    </w:p>
    <w:p w14:paraId="226B97F5" w14:textId="77777777" w:rsidR="00B53E51" w:rsidRPr="002473BA" w:rsidRDefault="00B53E51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B53E51" w:rsidRPr="002473BA" w14:paraId="696DE132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14B1652D" w14:textId="61903FEC" w:rsidR="00B53E51" w:rsidRPr="002473BA" w:rsidRDefault="002473B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2473BA">
              <w:rPr>
                <w:rStyle w:val="txtBold"/>
                <w:rFonts w:ascii="Calibri" w:eastAsia="Century Gothic" w:hAnsi="Calibri" w:cs="Calibri"/>
              </w:rPr>
              <w:t>June 2022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9AA0F70" w14:textId="77777777" w:rsidR="002473BA" w:rsidRPr="002473BA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egree"/>
                <w:rFonts w:ascii="Calibri" w:eastAsia="Century Gothic" w:hAnsi="Calibri" w:cs="Calibri"/>
                <w:sz w:val="22"/>
                <w:szCs w:val="22"/>
              </w:rPr>
            </w:pPr>
            <w:r w:rsidRPr="002473BA">
              <w:rPr>
                <w:rStyle w:val="spandegree"/>
                <w:rFonts w:ascii="Calibri" w:eastAsia="Century Gothic" w:hAnsi="Calibri" w:cs="Calibri"/>
                <w:sz w:val="22"/>
                <w:szCs w:val="22"/>
              </w:rPr>
              <w:t xml:space="preserve">Data Analytics and Visualization </w:t>
            </w:r>
          </w:p>
          <w:p w14:paraId="74833AA6" w14:textId="79774939" w:rsidR="002473BA" w:rsidRPr="002473BA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  <w:b w:val="0"/>
                <w:bCs w:val="0"/>
              </w:rPr>
            </w:pPr>
            <w:r w:rsidRPr="002473BA">
              <w:rPr>
                <w:rStyle w:val="spandegree"/>
                <w:rFonts w:ascii="Calibri" w:eastAsia="Century Gothic" w:hAnsi="Calibri" w:cs="Calibri"/>
                <w:b w:val="0"/>
                <w:bCs w:val="0"/>
                <w:i/>
                <w:iCs/>
                <w:sz w:val="22"/>
                <w:szCs w:val="22"/>
              </w:rPr>
              <w:t>IBM Data Analyst Professional Certificate</w:t>
            </w:r>
            <w:r w:rsidRPr="002473BA">
              <w:rPr>
                <w:rStyle w:val="singlecolumnspanpaddedlinenth-child1"/>
                <w:rFonts w:ascii="Calibri" w:eastAsia="Century Gothic" w:hAnsi="Calibri" w:cs="Calibri"/>
              </w:rPr>
              <w:t xml:space="preserve"> </w:t>
            </w:r>
          </w:p>
        </w:tc>
      </w:tr>
    </w:tbl>
    <w:p w14:paraId="376534C6" w14:textId="77777777" w:rsidR="00B53E51" w:rsidRPr="002473BA" w:rsidRDefault="00B53E51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2473BA" w:rsidRPr="002473BA" w14:paraId="3FA6B4EA" w14:textId="77777777" w:rsidTr="00464022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1A93E900" w14:textId="77777777" w:rsidR="002473BA" w:rsidRPr="002473BA" w:rsidRDefault="002473BA" w:rsidP="00464022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2473BA">
              <w:rPr>
                <w:rStyle w:val="txtBold"/>
                <w:rFonts w:ascii="Calibri" w:eastAsia="Century Gothic" w:hAnsi="Calibri" w:cs="Calibri"/>
              </w:rPr>
              <w:t>August 2021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75E59AD" w14:textId="77777777" w:rsidR="002473BA" w:rsidRPr="002473BA" w:rsidRDefault="002473BA" w:rsidP="00464022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2473BA">
              <w:rPr>
                <w:rStyle w:val="spandegree"/>
                <w:rFonts w:ascii="Calibri" w:eastAsia="Century Gothic" w:hAnsi="Calibri" w:cs="Calibri"/>
                <w:sz w:val="22"/>
                <w:szCs w:val="22"/>
              </w:rPr>
              <w:t>Software Development</w:t>
            </w:r>
          </w:p>
          <w:p w14:paraId="39A30FEC" w14:textId="77777777" w:rsidR="002473BA" w:rsidRPr="002473BA" w:rsidRDefault="002473BA" w:rsidP="00464022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Career Devs Software Engineering &amp; Development School - Providence, Rhode Island</w:t>
            </w:r>
          </w:p>
        </w:tc>
      </w:tr>
      <w:tr w:rsidR="00B53E51" w:rsidRPr="002473BA" w14:paraId="38528FF8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0A66234" w14:textId="4287692E" w:rsidR="00B53E51" w:rsidRPr="002473BA" w:rsidRDefault="002473B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2473BA">
              <w:rPr>
                <w:rStyle w:val="txtBold"/>
                <w:rFonts w:ascii="Calibri" w:eastAsia="Century Gothic" w:hAnsi="Calibri" w:cs="Calibri"/>
              </w:rPr>
              <w:t>May 2012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A12294D" w14:textId="77777777" w:rsidR="00B53E51" w:rsidRPr="002473BA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2473BA">
              <w:rPr>
                <w:rStyle w:val="spandegree"/>
                <w:rFonts w:ascii="Calibri" w:eastAsia="Century Gothic" w:hAnsi="Calibri" w:cs="Calibri"/>
                <w:sz w:val="22"/>
                <w:szCs w:val="22"/>
              </w:rPr>
              <w:t>Medical Billing Coding / Health Information Management</w:t>
            </w:r>
            <w:r w:rsidRPr="002473BA">
              <w:rPr>
                <w:rStyle w:val="singlecolumnspanpaddedlinenth-child1"/>
                <w:rFonts w:ascii="Calibri" w:eastAsia="Century Gothic" w:hAnsi="Calibri" w:cs="Calibri"/>
              </w:rPr>
              <w:t xml:space="preserve"> </w:t>
            </w:r>
          </w:p>
          <w:p w14:paraId="35C74298" w14:textId="77777777" w:rsidR="00B53E51" w:rsidRPr="002473BA" w:rsidRDefault="00000000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Sanford-Brown Institute - Cranston, Rhode Island</w:t>
            </w:r>
          </w:p>
        </w:tc>
      </w:tr>
    </w:tbl>
    <w:p w14:paraId="5269F343" w14:textId="77777777" w:rsidR="00B53E51" w:rsidRPr="002473BA" w:rsidRDefault="00B53E51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B53E51" w:rsidRPr="002473BA" w14:paraId="03C7D7BE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5A626D5" w14:textId="613F161A" w:rsidR="00B53E51" w:rsidRPr="002473BA" w:rsidRDefault="002473B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2473BA">
              <w:rPr>
                <w:rStyle w:val="txtBold"/>
                <w:rFonts w:ascii="Calibri" w:eastAsia="Century Gothic" w:hAnsi="Calibri" w:cs="Calibri"/>
              </w:rPr>
              <w:t>June 2007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122C9CE3" w14:textId="77777777" w:rsidR="00B53E51" w:rsidRPr="002473BA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2473BA">
              <w:rPr>
                <w:rStyle w:val="spandegree"/>
                <w:rFonts w:ascii="Calibri" w:eastAsia="Century Gothic" w:hAnsi="Calibri" w:cs="Calibri"/>
                <w:sz w:val="22"/>
                <w:szCs w:val="22"/>
              </w:rPr>
              <w:t>High School Diploma</w:t>
            </w:r>
            <w:r w:rsidRPr="002473BA">
              <w:rPr>
                <w:rStyle w:val="singlecolumnspanpaddedlinenth-child1"/>
                <w:rFonts w:ascii="Calibri" w:eastAsia="Century Gothic" w:hAnsi="Calibri" w:cs="Calibri"/>
              </w:rPr>
              <w:t xml:space="preserve"> </w:t>
            </w:r>
          </w:p>
          <w:p w14:paraId="548B6C55" w14:textId="77777777" w:rsidR="00B53E51" w:rsidRPr="002473BA" w:rsidRDefault="00000000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2473BA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Mount Pleasant High School - Providence, Rhode Island</w:t>
            </w:r>
          </w:p>
        </w:tc>
      </w:tr>
    </w:tbl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2473BA" w:rsidRPr="002473BA" w14:paraId="19CD4B18" w14:textId="77777777" w:rsidTr="00464022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C8EA32" w14:textId="77777777" w:rsidR="002473BA" w:rsidRPr="002473BA" w:rsidRDefault="002473BA" w:rsidP="00464022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2473BA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Skills</w:t>
            </w:r>
          </w:p>
        </w:tc>
      </w:tr>
    </w:tbl>
    <w:p w14:paraId="3B5C1878" w14:textId="77777777" w:rsidR="00734ACD" w:rsidRDefault="00734ACD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  <w:sectPr w:rsidR="00734ACD">
          <w:pgSz w:w="12240" w:h="15840"/>
          <w:pgMar w:top="480" w:right="480" w:bottom="480" w:left="480" w:header="720" w:footer="720" w:gutter="0"/>
          <w:cols w:space="720"/>
        </w:sectPr>
      </w:pPr>
    </w:p>
    <w:p w14:paraId="6A3350B2" w14:textId="71B62740" w:rsidR="00734ACD" w:rsidRDefault="00734ACD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Medical Secretary Experience</w:t>
      </w:r>
    </w:p>
    <w:p w14:paraId="20F718BA" w14:textId="094654E3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SQL</w:t>
      </w:r>
    </w:p>
    <w:p w14:paraId="228A0F91" w14:textId="77777777" w:rsidR="00734ACD" w:rsidRDefault="000245A3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Salesforce</w:t>
      </w:r>
    </w:p>
    <w:p w14:paraId="2214E937" w14:textId="2CE6A5C1" w:rsidR="00734ACD" w:rsidRDefault="000245A3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Salesforce Admin (3+years in Salesforce Data Structure)</w:t>
      </w:r>
    </w:p>
    <w:p w14:paraId="14C6031E" w14:textId="0B37C4E9" w:rsidR="00734ACD" w:rsidRDefault="00A25CD9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Advanced </w:t>
      </w:r>
      <w:r w:rsidR="000245A3">
        <w:rPr>
          <w:rStyle w:val="singlecolumnspanpaddedlinenth-child1"/>
          <w:rFonts w:ascii="Calibri" w:eastAsia="Century Gothic" w:hAnsi="Calibri" w:cs="Calibri"/>
          <w:sz w:val="22"/>
          <w:szCs w:val="22"/>
        </w:rPr>
        <w:t>Excel</w:t>
      </w:r>
    </w:p>
    <w:p w14:paraId="53D712A6" w14:textId="77777777" w:rsidR="00734ACD" w:rsidRDefault="000245A3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Data Warehousing</w:t>
      </w:r>
    </w:p>
    <w:p w14:paraId="2B76E4CE" w14:textId="77777777" w:rsidR="00734ACD" w:rsidRDefault="00734ACD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SaaS</w:t>
      </w:r>
    </w:p>
    <w:p w14:paraId="0444CA2E" w14:textId="0E609D15" w:rsidR="000245A3" w:rsidRDefault="00734ACD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Apex</w:t>
      </w:r>
    </w:p>
    <w:p w14:paraId="203284A3" w14:textId="77777777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HTML</w:t>
      </w:r>
    </w:p>
    <w:p w14:paraId="31E13B3C" w14:textId="77777777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UX Design</w:t>
      </w:r>
    </w:p>
    <w:p w14:paraId="10F9AE32" w14:textId="77777777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Microsoft Word</w:t>
      </w:r>
    </w:p>
    <w:p w14:paraId="07684558" w14:textId="77777777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Microsoft Ofﬁce</w:t>
      </w:r>
    </w:p>
    <w:p w14:paraId="72437D72" w14:textId="77777777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Auditing</w:t>
      </w:r>
    </w:p>
    <w:p w14:paraId="704B8CF6" w14:textId="77777777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Spreadsheets</w:t>
      </w:r>
    </w:p>
    <w:p w14:paraId="2528DC1C" w14:textId="77777777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Critical Thinking</w:t>
      </w:r>
    </w:p>
    <w:p w14:paraId="76AF1ED4" w14:textId="77777777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Data Mining</w:t>
      </w:r>
    </w:p>
    <w:p w14:paraId="3ABC488D" w14:textId="54BD2130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Python</w:t>
      </w:r>
      <w:r w:rsidR="000245A3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</w:t>
      </w:r>
    </w:p>
    <w:p w14:paraId="124B7D99" w14:textId="77777777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Dashboard</w:t>
      </w:r>
    </w:p>
    <w:p w14:paraId="2BEB0FF9" w14:textId="77777777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Data Science</w:t>
      </w:r>
    </w:p>
    <w:p w14:paraId="17AA99CF" w14:textId="77777777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CR</w:t>
      </w:r>
      <w:r w:rsidR="00734ACD">
        <w:rPr>
          <w:rStyle w:val="singlecolumnspanpaddedlinenth-child1"/>
          <w:rFonts w:ascii="Calibri" w:eastAsia="Century Gothic" w:hAnsi="Calibri" w:cs="Calibri"/>
          <w:sz w:val="22"/>
          <w:szCs w:val="22"/>
        </w:rPr>
        <w:t>M</w:t>
      </w:r>
    </w:p>
    <w:p w14:paraId="53B92E73" w14:textId="77777777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Lighting Design</w:t>
      </w:r>
    </w:p>
    <w:p w14:paraId="4609DE06" w14:textId="77777777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Kanban</w:t>
      </w:r>
    </w:p>
    <w:p w14:paraId="5A406F68" w14:textId="77777777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Jira</w:t>
      </w:r>
    </w:p>
    <w:p w14:paraId="76DB4872" w14:textId="77777777" w:rsidR="00734ACD" w:rsidRDefault="002473BA" w:rsidP="000245A3">
      <w:pPr>
        <w:pStyle w:val="documentsinglecolumn"/>
        <w:spacing w:before="100" w:line="320" w:lineRule="atLeast"/>
        <w:rPr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IBM</w:t>
      </w:r>
    </w:p>
    <w:p w14:paraId="7F49CAEE" w14:textId="77777777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Cognos Analytics</w:t>
      </w:r>
    </w:p>
    <w:p w14:paraId="2B4619E4" w14:textId="77777777" w:rsidR="00734ACD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Scrum</w:t>
      </w:r>
    </w:p>
    <w:p w14:paraId="630D718A" w14:textId="3BBF0C42" w:rsidR="000245A3" w:rsidRDefault="002473BA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Burn </w:t>
      </w:r>
      <w:r w:rsidR="000245A3">
        <w:rPr>
          <w:rStyle w:val="singlecolumnspanpaddedlinenth-child1"/>
          <w:rFonts w:ascii="Calibri" w:eastAsia="Century Gothic" w:hAnsi="Calibri" w:cs="Calibri"/>
          <w:sz w:val="22"/>
          <w:szCs w:val="22"/>
        </w:rPr>
        <w:t>D</w:t>
      </w: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own </w:t>
      </w:r>
      <w:r w:rsidR="000245A3">
        <w:rPr>
          <w:rStyle w:val="singlecolumnspanpaddedlinenth-child1"/>
          <w:rFonts w:ascii="Calibri" w:eastAsia="Century Gothic" w:hAnsi="Calibri" w:cs="Calibri"/>
          <w:sz w:val="22"/>
          <w:szCs w:val="22"/>
        </w:rPr>
        <w:t>C</w:t>
      </w:r>
      <w:r w:rsidRPr="002473BA">
        <w:rPr>
          <w:rStyle w:val="singlecolumnspanpaddedlinenth-child1"/>
          <w:rFonts w:ascii="Calibri" w:eastAsia="Century Gothic" w:hAnsi="Calibri" w:cs="Calibri"/>
          <w:sz w:val="22"/>
          <w:szCs w:val="22"/>
        </w:rPr>
        <w:t>harts</w:t>
      </w:r>
      <w:r w:rsidR="000245A3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</w:t>
      </w:r>
    </w:p>
    <w:p w14:paraId="572388DC" w14:textId="77777777" w:rsidR="00734ACD" w:rsidRDefault="00734ACD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  <w:sectPr w:rsidR="00734ACD" w:rsidSect="00734ACD">
          <w:type w:val="continuous"/>
          <w:pgSz w:w="12240" w:h="15840"/>
          <w:pgMar w:top="480" w:right="480" w:bottom="480" w:left="480" w:header="720" w:footer="720" w:gutter="0"/>
          <w:cols w:num="2" w:space="720"/>
        </w:sectPr>
      </w:pPr>
    </w:p>
    <w:p w14:paraId="10158588" w14:textId="77777777" w:rsidR="000245A3" w:rsidRDefault="000245A3" w:rsidP="000245A3">
      <w:pPr>
        <w:pStyle w:val="documentsinglecolumn"/>
        <w:spacing w:before="100" w:line="320" w:lineRule="atLeast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</w:p>
    <w:p w14:paraId="30C40506" w14:textId="77777777" w:rsidR="002473BA" w:rsidRPr="002473BA" w:rsidRDefault="002473BA" w:rsidP="002473BA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</w:p>
    <w:p w14:paraId="24AC45DA" w14:textId="77777777" w:rsidR="00B53E51" w:rsidRPr="002473BA" w:rsidRDefault="00B53E51">
      <w:pPr>
        <w:rPr>
          <w:rFonts w:ascii="Calibri" w:eastAsia="Century Gothic" w:hAnsi="Calibri" w:cs="Calibri"/>
          <w:sz w:val="22"/>
          <w:szCs w:val="22"/>
        </w:rPr>
      </w:pPr>
    </w:p>
    <w:sectPr w:rsidR="00B53E51" w:rsidRPr="002473BA" w:rsidSect="00734ACD">
      <w:type w:val="continuous"/>
      <w:pgSz w:w="12240" w:h="15840"/>
      <w:pgMar w:top="480" w:right="480" w:bottom="4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3D9BC8-807C-44BE-A61A-FDD3F4E60D8B}"/>
    <w:embedBold r:id="rId2" w:fontKey="{2DB25850-273D-4111-9E9B-5502C324926D}"/>
    <w:embedItalic r:id="rId3" w:fontKey="{55B4AEEF-5CBD-4D15-B4BD-D716866C8B6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6C27E89C-C28A-4E37-99E8-0ABF1B9CB9DD}"/>
    <w:embedBold r:id="rId5" w:fontKey="{7A26D071-A620-4205-93C3-A6C0BB6D3709}"/>
    <w:embedItalic r:id="rId6" w:fontKey="{FB383031-6D0C-4B7F-B4C8-8F81A1012F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8430BC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31C7A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687C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BBE8B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94A75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AF4B5C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DC5B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BEC69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A44E0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237483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BFE49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8B25F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FF49E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75416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AF40F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194C6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B6894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598BA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126E48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9DA6B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F4E35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19A0FF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D2016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9446B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A864A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CC8D1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3CAEF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88419445">
    <w:abstractNumId w:val="0"/>
  </w:num>
  <w:num w:numId="2" w16cid:durableId="1714233388">
    <w:abstractNumId w:val="1"/>
  </w:num>
  <w:num w:numId="3" w16cid:durableId="1139099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3E51"/>
    <w:rsid w:val="000245A3"/>
    <w:rsid w:val="002473BA"/>
    <w:rsid w:val="00734ACD"/>
    <w:rsid w:val="00A25CD9"/>
    <w:rsid w:val="00B5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516C8"/>
  <w15:docId w15:val="{D1C9374C-6320-41C0-ABA4-2675EAE03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252932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252932"/>
      <w:sz w:val="32"/>
      <w:szCs w:val="32"/>
    </w:rPr>
  </w:style>
  <w:style w:type="paragraph" w:customStyle="1" w:styleId="documentSECTIONCNTC">
    <w:name w:val="document_SECTION_CNTC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addressleft">
    <w:name w:val="document_address_addressleft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/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/>
  </w:style>
  <w:style w:type="paragraph" w:customStyle="1" w:styleId="documentSECTIONSUMMdivfirstparagraph">
    <w:name w:val="document_SECTION_SUMM_div_firstparagraph"/>
    <w:basedOn w:val="Normal"/>
  </w:style>
  <w:style w:type="paragraph" w:customStyle="1" w:styleId="documentdivnoPind">
    <w:name w:val="document_div_noPind"/>
    <w:basedOn w:val="Normal"/>
  </w:style>
  <w:style w:type="paragraph" w:customStyle="1" w:styleId="p">
    <w:name w:val="p"/>
    <w:basedOn w:val="Normal"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2" w:color="auto"/>
      </w:pBdr>
    </w:pPr>
  </w:style>
  <w:style w:type="table" w:customStyle="1" w:styleId="documentheading">
    <w:name w:val="document_heading"/>
    <w:basedOn w:val="TableNormal"/>
    <w:tblPr/>
  </w:style>
  <w:style w:type="paragraph" w:customStyle="1" w:styleId="documentrtngSecdivparagraph">
    <w:name w:val="document_rtngSec_div_paragraph"/>
    <w:basedOn w:val="Normal"/>
  </w:style>
  <w:style w:type="paragraph" w:customStyle="1" w:styleId="documentsinglecolumn">
    <w:name w:val="document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table" w:customStyle="1" w:styleId="documentdivparagraph">
    <w:name w:val="document_div_paragraph"/>
    <w:basedOn w:val="TableNormal"/>
    <w:tblPr/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 39440</vt:lpstr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 39440</dc:title>
  <cp:lastModifiedBy>Lyanda</cp:lastModifiedBy>
  <cp:revision>2</cp:revision>
  <dcterms:created xsi:type="dcterms:W3CDTF">2022-08-23T15:09:00Z</dcterms:created>
  <dcterms:modified xsi:type="dcterms:W3CDTF">2022-08-23T15:09:00Z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f625ccde-6033-43ca-9cb8-a85a2870c102</vt:lpwstr>
  </property>
  <property fmtid="{D5CDD505-2E9C-101B-9397-08002B2CF9AE}" pid="3" name="x1ye=0">
    <vt:lpwstr>+DwAAB+LCAAAAAAABAAVmseSogAURT+IBTktZkHOWRDYkXMGCV8/9Karq7RA4b17z1FZTIRRAadxjqUYnkAwXoRJjhQJHoIpmMe9fk2rdP+IbCR49bLEpB7oChBl0Q9svyEb3CL25C1MRjLOoE6vkkBNCMMvhpqb2gH87mzVWLhkcQ+mfQ7INR1/vzjSPnCFldPg5KBegmYbLIqFvoVbjLpa/LKSCwwYEj9EXKL3FPmp4KI26D4qSRQZq8KYskK</vt:lpwstr>
  </property>
  <property fmtid="{D5CDD505-2E9C-101B-9397-08002B2CF9AE}" pid="4" name="x1ye=1">
    <vt:lpwstr>hHpq8kXqEiJ2bjRlGhfABMHZ81Hsom1CzAwenfTiwEYgiIffbFV6TwadHvpHaL5fAhXm28KsCBZoTXjb+2LFPregHfdsGszRBcU8VsPRh5Ju1slPEQuApYpcIIIcb5c7RrhB1hlVAee6YHW3mkIMkwb/pscffvHla+t6jpKaGzhAF8bIs+mYwAMPzBPjYOXQ6hmQIP0cG2SSXXQO6W1ldrVGQTYxiHQBMwSfUkZurV/vD6d+6dYjlZiyFpwL80x</vt:lpwstr>
  </property>
  <property fmtid="{D5CDD505-2E9C-101B-9397-08002B2CF9AE}" pid="5" name="x1ye=10">
    <vt:lpwstr>vtPgrFYWjOI+8udDYXtwPQZsMfYv7ukwn/QuEHok2rklAe3Dy3O/oZhCrYaQQI9Ww68AJI3khYwPOV0oLBoKTeeA3wTX3HZM3v15QJ+SegLkUfAvCZfVQ9xG10S/q2MvQgZujW2a2EUOgrDHBshzRetERDOL9JHz91Pxras9p2ESxTmTj4TlgPwEfUAbgUySXV7iEw2Xhjin7HI3RNxMjYI6aY6MRutnLU816sswyona30p/vxdynZ6Ff9hOhj/</vt:lpwstr>
  </property>
  <property fmtid="{D5CDD505-2E9C-101B-9397-08002B2CF9AE}" pid="6" name="x1ye=11">
    <vt:lpwstr>22bmJjZLouLG/00vJhAq8nC3U1FhlMHeaWz9kwe7eRFBBlXRrodwfmSlVzJdufl7s+XYBJuiffNMarllXbBfuzTbyA2biGCH/mrK55uqt40FspmEDzSDZReXfpvB7hz6l7vrUxCk4EHOkR4dr2AiBky7mqFg+zjNaILUooX0sYgjJkgEkYlrpAxZIasqhSKXRCdy7NJSPKuMe5K12xU8RRdnZxviDDrnxXCq3+1xmxrc6UAe1c98Xh/r08K8R9X</vt:lpwstr>
  </property>
  <property fmtid="{D5CDD505-2E9C-101B-9397-08002B2CF9AE}" pid="7" name="x1ye=12">
    <vt:lpwstr>rziUFZyOPURqhBFdZ6BJaNM6NAKY3v2lwo3MHC1p24ij2XBWhhm3vfcM+iLE/YToi63BWCcPV7SLh290eA6ATO4hDKnG1wmZCx3SbAhtVcBWRivZkrL0Z7bvgtMgqbPQJwI2t6Z0rK2ymTM4BrycSnblAIYLxUEJPkuqJxmEa+/hw1PFrSsoiN10rbG7QiqsO7kystvK7hIU/uxcGOvD2OSMSu6DJB0UBRKod1YeKHSDN+S4gPMIqjNR3YDjDyo</vt:lpwstr>
  </property>
  <property fmtid="{D5CDD505-2E9C-101B-9397-08002B2CF9AE}" pid="8" name="x1ye=13">
    <vt:lpwstr>r+n1ztpZbugpUJQdQt/f7TClZqlHXnB6k4k26uBI2XEAfiAIZWtCwOCug+fKXsHZCPLpPEVo4dPy8qCCCS09htY5sZDBCva8CJAJGT9CSa2fkmLsCZ2EOb837TxCL6Wl0O/nd8+5JuvF02zeMu5HnsHQ1334EtPRYz4SmztMOEXLjAlBL7m+68eoPVyorEMHW/qRpF6QPOh9xiMUdLirGOBnNmHSh0sCVzWaDyVlQK+8I8FnX0cktsDZwFiWzZ9</vt:lpwstr>
  </property>
  <property fmtid="{D5CDD505-2E9C-101B-9397-08002B2CF9AE}" pid="9" name="x1ye=14">
    <vt:lpwstr>AW9GC2S621CyYWjmcVVGX5j73wcibQUJNh43UUSHVMJ/R5rcKrXpKeUkNj73s0obRg3DrEetwHzwNaPYhb7xq7jVb/iSVolUp1HQ6fprEe9Mhzy24ja0OVkRXTTJ85658E/PZu0QiB3ySmYPKeU0l+ZTIVYwTjA+qMCNC/ofuKpeaZ8rjZm4MrBH++BdD2MDdTlLlK9JIbJHmsz9TcfXq52qdvvrSh9h+3lJP197WdDEic0FRJoUK1E6eEqBPWV</vt:lpwstr>
  </property>
  <property fmtid="{D5CDD505-2E9C-101B-9397-08002B2CF9AE}" pid="10" name="x1ye=15">
    <vt:lpwstr>GFi5PAqrkKbU1y/yreqniWErnD1e8jUwVfEZo0zC+uptX42OLVXZMmC6x63VUZQIuWkBnf7Mt+Yv2fWBqcvGltwL6lSX4h24DlDPgsaZZswr6AfufhMhJFO1An7Haqnn6PGOQEYcZf8lPwee31rDgMlfkt4Jefg53qQoHwTU/O3b3TotHejzASOdzeXxdL5Yp2+lX2MxJcjyfN7X832bdlnZzq56u8ZE6rYW8toVx9W4guXeRCqaZZikH6pK4Kr</vt:lpwstr>
  </property>
  <property fmtid="{D5CDD505-2E9C-101B-9397-08002B2CF9AE}" pid="11" name="x1ye=16">
    <vt:lpwstr>WPWOK/8Yp0qjQiA+ddvBwUK9U7COq+gKbryGTHZro9VByi1a/cqSNm5SkxUulFeUazxXxGbhYEtCIZHSzU/JgDjaRPtDjkd2H1hwsUZLxWkyFkEU+GQ83T2Cbo0s4YZmRLAtJO8ZMAclTXRgoYNYk7fEx28trDF4io/eZe/1+CB1ku71APELMrEzWQMQvb4yMrPLtVvkZVW/E8PMvpljaNQ1nLnBcXJQdhX0hDHKrYIpK0OaPj9CVk1QIXZE6m5</vt:lpwstr>
  </property>
  <property fmtid="{D5CDD505-2E9C-101B-9397-08002B2CF9AE}" pid="12" name="x1ye=17">
    <vt:lpwstr>4HriMKGaE6Nc29epTgvsT14PDCDf1t/FHZr9ilaVLAvhkRf1sTLUO9wc3ZR040z7Reg4VsPYoXBzJXF/9m6RG8mD6eT35oCnHJU2eG5hQ6AWk2SoSlQKLdqCB9IPbBan8xpqzLAUq82NaDLdiZL5QdIk4+fHmtlpeD9GqEZzJh3Lqe7W/7HpOlUhFK4IbImmgHpkTL2T1XUxLvfX0XyAG0GFn3DeDdFOB9Krf6tmeasls9/xUfu+OsMYjccLbfK</vt:lpwstr>
  </property>
  <property fmtid="{D5CDD505-2E9C-101B-9397-08002B2CF9AE}" pid="13" name="x1ye=18">
    <vt:lpwstr>r9AIyUMh4BSWjnrbe3rzYkp+CGEStE5Uc2IL+LmT5DlmQdS6P09s12C87PBQR29uEzRKWcLty/hgWrNO+zvz2TQB1qOIVjZBohiSxHnwwPGLsUQaN5UAe1w2tb2G4bdM+atMxxtHlsYa6DBaBbQ0cUR4FGl7ErpdcPRj4pnjLZ7AZ+LVdjJqet+e0ZsU1QRJceRVTDbv222HMe0p8bzb/wOKZWRMckKTDq6PaJgrs/RFSmQzDCxOGT1BdzF0XQO</vt:lpwstr>
  </property>
  <property fmtid="{D5CDD505-2E9C-101B-9397-08002B2CF9AE}" pid="14" name="x1ye=19">
    <vt:lpwstr>OqRKeM+91NQ71yefh3KCtLmKSM0ZNZnKoaArZjAxNk952cLygqzSUD4up9INs586RRQHYcRuQJR+nywzMZ2rb7tZMQwbuHmalWL5UW3OO9Y8PvZqA8HyTBWeKwCXjQdEUUqSl8rHldbWeED0aEK6heNVgH5a0+gpnnz5VuMrGE5jmgPVX0mu1gqaGHm5FfrlkkCdJkO9mS+AslJHy9M8gnpwTaGpnA7gYMAiqY0ZN/AvF8z4iwgoLimVSaGMM+l</vt:lpwstr>
  </property>
  <property fmtid="{D5CDD505-2E9C-101B-9397-08002B2CF9AE}" pid="15" name="x1ye=2">
    <vt:lpwstr>mEZLJ+/tixIfZusLuFCBP1NHhazG3kg25AficLliNY2rk4nuI86YCEixLoKimp+9PtfntA+V7nax3M98ziV15iH5pUyP6Aimx11S1laUbMEbahAUkw3My2YILKo8sbn7mzKFlfcuXrGZNoV1ewoiZM5TUd41Q+fuWuO39LbM56bbMzpSEsg7dX02139FM5NhjYX3H+vB/484TsZmIOBtMk2OgncOv1scTqE9vnYou14ZP20quJoXw3lXeYJ8RmK</vt:lpwstr>
  </property>
  <property fmtid="{D5CDD505-2E9C-101B-9397-08002B2CF9AE}" pid="16" name="x1ye=20">
    <vt:lpwstr>TcmQMLITEuN1+y6bu7XraEaDvsx2nnsTnGLr0c7udbTNu/1P4QrLQeuyOPdPUZZBph8cc49oe855L8DS9xDd4+thlgbU7sJ+d7aIxj7NMKyVUVVjCrxfE05tXIHsi64S3C3F6A036mXmFUeu4FnPfvZhVPAH/ypoG31MswvAkNwbE1Gc5ZcQEs7oTfit7vod7Uyau8XJiq/jTaaIBgyRsp/fvLt76DNl6LIpQ6ZVogA3K1bxj8WkTjhTmh+QBXH</vt:lpwstr>
  </property>
  <property fmtid="{D5CDD505-2E9C-101B-9397-08002B2CF9AE}" pid="17" name="x1ye=21">
    <vt:lpwstr>6TwFxXaLv+22w8+BjdB3EEl2uQEh9rjUaEmy38zKAtxgfCiN5sdqyB5lRaZBjyA53ojs/UD1Ezz2m096FtDBnEcYAG0KUPyNQvfC9b5p3mm/JSwMmUvhR4FNW3IlqYfjDWCD7MbhhJ5B6TVdjJQ2cMuOXoqjW37Zz3N5l5AzUWE/r1oge8/mABEGmNJkxfAxLeS7EEy3XnXjj6IyfrYYYHsHHSKVaQgAmedo/vISTDhK3qxwN2LaMKlDOIT4o5O</vt:lpwstr>
  </property>
  <property fmtid="{D5CDD505-2E9C-101B-9397-08002B2CF9AE}" pid="18" name="x1ye=22">
    <vt:lpwstr>vc74s52Pz+RnBFhyr2bUkExI3Ii2cO1EkUl8D1AXFQ18nY7puWiZUdHZVOnPjWMx+d8LIlRteNKYBfC5Ta0iw9x+btFVTzjKLN/v3mi4TKA6mN0JqtslUUvwevclb7pQrusYHoATo/c+fqC4eDXmRLG/jM7eYR58G7EA6g214zZ4t9upf1Nr9HSFxVMBswUstG82opxGsaHiqQJ8GMiE2umUum5VDX4ghzDkM2ORPD72UFw3JpWZeP1d0gHKsDm</vt:lpwstr>
  </property>
  <property fmtid="{D5CDD505-2E9C-101B-9397-08002B2CF9AE}" pid="19" name="x1ye=23">
    <vt:lpwstr>nfRxb3m7R5Np2497nZI9dd48US/TvdbUn1dBYxX6mQSfJ4kfpwJ9trDMxSfphJIky3bzoEgYtHgCw7g3vf8pnLF/lHVjoTnMJGrh1T15tCgYI5QdRnpwFI0g24r4aKdk03Zroo39sknbHs54nKNH319ur3zj4qzct6K93KdPngMSfmAlIv4Y707Hyj7B6O3TaveLy4VKJljevFVo30ZcRPnONA7sy7d9HdKMeHcBRJgE4lKE71yB5DMSCBvVNNr</vt:lpwstr>
  </property>
  <property fmtid="{D5CDD505-2E9C-101B-9397-08002B2CF9AE}" pid="20" name="x1ye=24">
    <vt:lpwstr>xCZjhwC/hgVXmPe+yykH4sY9Ry6owdKQDBNM8QwYip0aY+/Fwh/U06zIJxzdE/sNErhh37R1FNUL+9+ThvanfbTAhK9NcEl4fwGESkU5CaTYgdWKOgkb0UlDrqabJAIhXIuer3INC2LK4r7AYiSWQhvVtk6dOwDeln9hPsiRDUAepoSeBBBKAr31v8+tzo2tfeyAC1fVTQKut9fQcihNW1n7vggrQTuC+5YMg46yS9uhYNywZurefB4+0CUSOpp</vt:lpwstr>
  </property>
  <property fmtid="{D5CDD505-2E9C-101B-9397-08002B2CF9AE}" pid="21" name="x1ye=25">
    <vt:lpwstr>vHe6Q31DyNS/vc6Zt4j9YHUQKcUyCWiMBSwLd3NfzjagyFcs2cvKHgsjYcxOZEe6hptns2vgelHmZrYWJp90IorxbC5qGwkPvRi/fm64BamrHWSv3lrewhnaiATiWyOiZBRhLl12kN7EKznLo5WP8lIYM7RkKlmPrNNgvUJIYgVLdORtOLk3pn2YmLayNGMhqZGT1kU6kK8aVmcLvqYcGgjIBoK+245luFePUOwYoDafzk3OURl86WainEQWFYS</vt:lpwstr>
  </property>
  <property fmtid="{D5CDD505-2E9C-101B-9397-08002B2CF9AE}" pid="22" name="x1ye=26">
    <vt:lpwstr>cAxm1AzaqvO9InCLpBFMak3wOqNWirTPoDJLwwm17tJD/ra2SM6Q9rn0MXr/MMcKSy7Q61cqSx3Yo6U2kYpwA47MRvniK8AyiDw2hDLfhwWrTvUaTtZuSWQPZg8cBWIC7BAaH6wAX0h0vQbJbKqJuji13cudVRKq3EaYRuK1XMmbOwAn/LM/YzvCHg3b9ojYZthIMaOifAbaPSMySHkEOvFNwd4W3FaiU4rUeI6/Xe7L70UIa90Q5ZZeVd1Yr4T</vt:lpwstr>
  </property>
  <property fmtid="{D5CDD505-2E9C-101B-9397-08002B2CF9AE}" pid="23" name="x1ye=27">
    <vt:lpwstr>wxwaTheGRZ8UmlBetwJ1p3iHLsyN9sGFsJ6g4C65nCXCvh5Aq5Ru5v5WTr/ZuAqSMEy9faebBsflJr/YE8XlvMvoGUd4gPMo1dnoAfVeHhTkdssBxrxvZ3V7FDeeMu0CXxaUqSPYaeFtj8tzTCQ3Twxg7TzBeT7CX77R5Ljd63QXZ38txNO9joVgGnvoLpko87kUqzMGB7Uu1oB4OuSbskxhjud53VzIhOusJ826hEs+8ZUuOnAaSCt9Gw7eW+w</vt:lpwstr>
  </property>
  <property fmtid="{D5CDD505-2E9C-101B-9397-08002B2CF9AE}" pid="24" name="x1ye=28">
    <vt:lpwstr>QgiD62msXzMWeS2qYo6UqicbBgLlo/YT3zdyDLBPLfmUwl+7rYP5aeDu7LlBHwmx9GdCSGfnEdK4H03lWgJNjaLIYrHWkTxUQKNo3ZYJ4ykN73l0fRt77luM+gDQXrNdXfUJr9yOEPkns8FCXpX57q/SDbUGAYgBtVU8K4AZY3TFTJ4mp3NyI/iS+hFC8yv6WURg3eVJPqG77rqVQA7fektOwnK1u6CCs5/a3RNYQOgdhfCijzHze0HNd2zMHw/</vt:lpwstr>
  </property>
  <property fmtid="{D5CDD505-2E9C-101B-9397-08002B2CF9AE}" pid="25" name="x1ye=29">
    <vt:lpwstr>IEf2DLADV2Yb0FRzxlV4WJn+xGVh1Cdu/ZzLNJo0VDLc2PeYdTqaOiq6fohCOSEWpXy9/Eo/9aXNBfVGR2UV7/1ERgcsGjgKOB8M/rRMOImMj15h+5XuIaA1M/rSGWPg26zAKgGlvA3PO04gIUwlebMDjiRGCKwSj1u9pJG9IxqWSWetDA1sBZHmOQVfE1EtB57U6SyRRsNUBpaw8wYU3CT+uyfDCFoFagCl42+tnp7lvykRlCfLzlD55mzXfdX</vt:lpwstr>
  </property>
  <property fmtid="{D5CDD505-2E9C-101B-9397-08002B2CF9AE}" pid="26" name="x1ye=3">
    <vt:lpwstr>1tb2wIuHv3xeoVeFJTiwkYYIXqd6xpZckjT93Fp3+S45txE4myI1B/dfFjx5K/BHUhwWQ8n1bCFhtEG7qn4N+jFcOFHzcst0OVuwGJXs5egJPeLOwLYOyc5eqzZoUaNQ0PAvNKrJNhaiE3QXm7kyFW7QpY4A7LiQOU+xW4QjcvpmfLmlRbrZGGUeWMAbkK66mTrJVxBKDjze4W+VCh/Fz0kLsI19ms49A4DcVrHBu6bQTB2u8TnGxRjujo2wPoH</vt:lpwstr>
  </property>
  <property fmtid="{D5CDD505-2E9C-101B-9397-08002B2CF9AE}" pid="27" name="x1ye=30">
    <vt:lpwstr>J0YPWqMYXwpsLHHHIHr3qAl2sMGpHwFIICQlb40SiOLJor8aWT/BkkzknLyD8WNrt1Ef71bN8rudPH15wmX7BZNR/suN9XY4dA2drXc0hWgm6TRgOrCorhpCZ/kFmoWkMBLPb5MhuSI/LdyZgPOzTs2+aoN9Ey9NIumq3fDZr33085M+PaAOP5jkbE//j8lU90rewpq/j2dqCjwykpdekjVBFzOzC6W8Cu+1StVFOMbR+bon0+QFKZRIkVdVYph</vt:lpwstr>
  </property>
  <property fmtid="{D5CDD505-2E9C-101B-9397-08002B2CF9AE}" pid="28" name="x1ye=31">
    <vt:lpwstr>2Rml6Vi9we5Z1dgP8CXM8Xhdj57+0lJwZC3e8ioWIwjDPVVU6hZxT8zsMPMrZW0N13EJN8q6fwE1Lqd8ETPtOC/j1W6mq+7nFHMEJ+FisFgZqd7ZgPauHzrOGzBsEJHz0JaiLBYr90IjAgztVsdaBc3mkGPtDAB3pp7UtsWStCwahWWZXTv94WuW1ixbNE4juSSyQ2FBs6160o28lguFTz+MHLBYpay019mVrCOqTet0l1fOsg6ZgLgJbRXhCLw</vt:lpwstr>
  </property>
  <property fmtid="{D5CDD505-2E9C-101B-9397-08002B2CF9AE}" pid="29" name="x1ye=32">
    <vt:lpwstr>w7FzQI+O8vHiXN4/Ij1p98wxXi9ZBBrCwpdZ1qdDfqXSn3mmBYCiEa8ekN083dqPx1tiF9W3OTsjOfImOh0RQgPzE0+JlYzcztNJLM9tIysVxNVZp8dc/g1h9sebgBAX7cToYHreuK69vDgwcy6rQbcpUSaTrvwyWNI4bqLjD8Hb/ud9QMeTXWFKgxRMcU9cjYArkGa1z+/sp2OO9w6jajDbRTAQhm3eJO0tgMbGqlTUdvgkfof4ps5DIZ/JFYI</vt:lpwstr>
  </property>
  <property fmtid="{D5CDD505-2E9C-101B-9397-08002B2CF9AE}" pid="30" name="x1ye=33">
    <vt:lpwstr>lgJnhHWwzKQep0uNGx+Gbyq+fXWrh9Y3viyU2MT4P1+hc/dTxCgaplOJ3MURkn6lZ7yipzaYP9BEdHsv3h9IOyOWsQvvCTIcP8AZFdI6n6sOhBdXLCAs84AiPIudJGfi8WjabjGuY5a9aQl2UgI7xHa7EBp/8erJ0m1bZpeH3SMqAIcnH6RKVrs5l2QW3k/rQbJWFV36MShK2cDHPBKl3zbhCWHg/0JS067HkQrIoZV0HW9jA3cgmmwj3/ht6t9</vt:lpwstr>
  </property>
  <property fmtid="{D5CDD505-2E9C-101B-9397-08002B2CF9AE}" pid="31" name="x1ye=34">
    <vt:lpwstr>V88Kih2JuvIVM7mTAseUugnbGTzJw7Bz68l95Yml3SD8DldFp75G2EjIgpaWmrvm0LEpyu77HEm0fdqR/Ut06x089kkxigGxukQfqhbT0iu3q+UfbFez6/RYLdDdza6bOV3hI1OXdHXRTAPSxERHx97ZwXR4SY/Yqmfiv0+8IKHVW/LC05aReC8AOFvkzD6Cbp4S8maBJwh++AGGLXZZAojd4gCKWLUNFCLGc7dM1aXrPPCz0pzBIV4QkFLx7aV</vt:lpwstr>
  </property>
  <property fmtid="{D5CDD505-2E9C-101B-9397-08002B2CF9AE}" pid="32" name="x1ye=35">
    <vt:lpwstr>/I8iZceWTuwbjUxTKzCQNlBeT5Zn9hqXhhSLLlCD4FICwHmK/sBBeNnZ58JxVgZNA+oMTc4x6LrBwiqRkcoGCmcJzxV6vYMuFyfoar9ybA8yXqR+Mp0b9R673uDIPsGUXYFWzVb1ptmCCF6arUvIuipsL92dvHVjEyH8rmzNSDyUY0eorFum8L+uIH6LQw/u5QfEg+3oX70QuxoRkIdTfiuiFdemWsSI3MJie+Cz6nDC/JtasQ8C32plrkOaZdX</vt:lpwstr>
  </property>
  <property fmtid="{D5CDD505-2E9C-101B-9397-08002B2CF9AE}" pid="33" name="x1ye=36">
    <vt:lpwstr>FngwPzY9xU/YmkMbil9UWVuczatdyrZp6PpNPUfFzm6j1nXCXsDPdq2k0hQzRyt6+O1WwhbNTreZIZhMzOj5yGif+QL2Y3yI2xA+tcRwrhxkw924tbMJZnhmI6YaWrytt6ZtvRm+/avijAShPbkImfu5zG8ADkRnZu2KQpXSByAvlSUvbFyo6HM7hEHMkNoh4iRouUCnvsJfPqpRlNb0rWBP+jlAFe+3DD1fdAn0Ly9zzOMqWfXLgQefq5KJ30m</vt:lpwstr>
  </property>
  <property fmtid="{D5CDD505-2E9C-101B-9397-08002B2CF9AE}" pid="34" name="x1ye=37">
    <vt:lpwstr>NKUJQzQ3PaUSD+voSd+fTg1dCT+RcVZpo2VrfxC714+nBHJq5ly7f9/F1Uzboch/7gwxm8ebPhKqPZktZwCIHOagyzW5QGsQ46Sgzt6Eevk7gaZH16J1a2+ftNJrAcbVZuKDkCW4l/wr151cMt1gtUdyq/iaBhYLmYaIwi3pbgeX2i/libBQBuG4w/fhQMSvdvSo/8u38AmFXqjP7YoBh9vERL5SzGoh7rV3O6vEIL+woVG/UYmkfT070CbRPS9</vt:lpwstr>
  </property>
  <property fmtid="{D5CDD505-2E9C-101B-9397-08002B2CF9AE}" pid="35" name="x1ye=38">
    <vt:lpwstr>9+IfV5IuRwum1Xx9seZ4tg7wLBj9NAl3FSE3lq4nHXj3itw8XXTv4rx/31fznkpVipa5mckMWqVQ4yap8LUT5m9wLBi1uRA8zMbnl+pAUP0N9C2EzfRsCJvD1CWfW8ZHgvAqhkO2Wz9KQK4rZDQkw0Yq2la2J0Kp/jeI3FO7FLfzG2hQGNMJhzbT6dkff5rFH8WWHREiA3fPPd6K6lLvn92x5bnD4JGhW2nVRPq1a1Taii7YiMKWPVSMgS/IPYk</vt:lpwstr>
  </property>
  <property fmtid="{D5CDD505-2E9C-101B-9397-08002B2CF9AE}" pid="36" name="x1ye=39">
    <vt:lpwstr>acLB6MtzK4+WhTFSvJYr6nowwY8hCNlToDZBn5OQNRap86EBlEzSGP9GuU5LiyfIoISsjlcatCd+tAe5EV4Uy5vHk4fvgKoWz9nmS9H4eGfMZaa7EQQUBafeOnhvToDJBb22iggQWTwBGlo8rk/uBVvRSnGWuDyhFiYv/sjh5YGxFX5OpKq9vJoVxsicTt+XHYXLqKEKMdIQbrxQV72knchJ52i1O3VCkyGKoeDPEsbw5+Le0ukf2voiuAt12K2</vt:lpwstr>
  </property>
  <property fmtid="{D5CDD505-2E9C-101B-9397-08002B2CF9AE}" pid="37" name="x1ye=4">
    <vt:lpwstr>uq3WrsAh/EAW54QQHWLREwJDRyHI3Lk0L7EbkzEGxHHsx0K8E4ps3RqEA3+e8mq+aXT4VOaCAH0BhNGm4q/uIr+wcE95is/lYitpm5l629BMqSwMPAt6qzZGTqWKmsUY5jD6dZZQuK+8pzPUxhz7QQLYg5gMEniJj81hUQgL6UbvCILcUWW6sqyZBRpnkMM6TpRntd6ZVS+lZ5Ns+mE4kV7bEDx5lKn2mXo/opVqR54MjMhXWdA04opheJQ/XJI</vt:lpwstr>
  </property>
  <property fmtid="{D5CDD505-2E9C-101B-9397-08002B2CF9AE}" pid="38" name="x1ye=40">
    <vt:lpwstr>hSa5Y7xYUFni07uqgpjGo+Kpzv2eU3GRdfqoqVwmIQc5Z62902tuXHJK/ncl3EupGGImG706H15+VRAhwcrPU1l+DQ3UDnY0od/W3ko/m9MzHi9P48xPxQ0j7Q/CU5yI2EtVasOVjZwLf5AKDcbq/H5SSGHMTZwjM0Qj8NQvpkFDNG4QjMM1RpvieoIYGjOhVb7Ph9y/dzrDBgn8gF9s79/CUYkqFkzzDNzttn4I3PNLFiCOF6jAh/9WfhWnLHB</vt:lpwstr>
  </property>
  <property fmtid="{D5CDD505-2E9C-101B-9397-08002B2CF9AE}" pid="39" name="x1ye=41">
    <vt:lpwstr>hNw0sAonxuub8IBfzXCeY7aIBpJQ34Z28p0ykOACX23VEqXZ9ZQfzcPoag7JDT3+u4jc/+9zTOUKq6RP7gYJMbrkNbp8QhPuaVSdxkjBZ1KKu9AnZ1R1VbCxDT/BfPL9+Q30EIaYLHqOOL4kQ2o+T30vvnfLPjlq4EELDoi8591GhXmwneWVOROguk+YsZtFKSsmbh4leCUjOnhI2DR3ZTz7cCBtu3pDxAOTtYAJSkmOlLFVdRnEWqHV27ghjx1</vt:lpwstr>
  </property>
  <property fmtid="{D5CDD505-2E9C-101B-9397-08002B2CF9AE}" pid="40" name="x1ye=42">
    <vt:lpwstr>Teh4qgzZ803VTMtkr05VhyVKG+OwRl4GfA6T4i30rQEOk3h/LrVtOPj3WjW38ioZZq761wBPZR6cba4IWDIL4k6I5U3gLVM3feE5Ceq1i0AWF3UaxLNpw2IvARrO8L0dB0KUhA6rDKLs2b//Qsy+iOj0xWzxFKKrZ2z/2wXHcc57o+QHbCxAgMg2I3QKZY/K1+sYtpJS6MeRK4wI1Jy4LawSXV1J/ygfXpkuIK7ZzL+i7KA2UlZXxbJlKTuRwqF</vt:lpwstr>
  </property>
  <property fmtid="{D5CDD505-2E9C-101B-9397-08002B2CF9AE}" pid="41" name="x1ye=43">
    <vt:lpwstr>/0okDKKPRAU5uYfjDTECRkZhbpLnSFj4sLBY5DCU46sakj6cnymyIhC0EC2ULO01EYtX9B3g9n6+0A7dlnw2sNN+PCZKUB4eG0H65ybXOsuhAcAKcPzmAK9XrAEA7lG6o+RD/oWayiNXVgW+IxdZTzI6uGiY48flGYHqDwxTmvZsBRT8hNjSex7zXZzTcRiswBOn1vnG6K7XMwmHl6TQu9cQEJTQIWR36MJB8eX3o+zaIC1SBgHIzXjSQiTpJ1D</vt:lpwstr>
  </property>
  <property fmtid="{D5CDD505-2E9C-101B-9397-08002B2CF9AE}" pid="42" name="x1ye=44">
    <vt:lpwstr>ELL0PT0nMSvRUTULVivl5jVAH/UpQ6QHIV6hn2H067s6TeQSPlq8QDloKyHBL9EX8egvfoG3uSX0ch4vCGiRuPYBFLpM4vg63JOxHBvE70wB+tZH1ewUnwWnJ7p94HOFt3ZOZSb7Hpl9Tz4vzYEmr9KFSySTpi4xmgBTojrL6x8qfxrab2TreKfvlaBpvqGpkhUrf68fjWlFOcePFF1cHnUiwtLIQuE9P0vGZfhcUgplALT7xcYkuzHkkBlLLiW</vt:lpwstr>
  </property>
  <property fmtid="{D5CDD505-2E9C-101B-9397-08002B2CF9AE}" pid="43" name="x1ye=45">
    <vt:lpwstr>nvvHDaZgIJEhCCx+Ba42SQGEtrthE/UYmroZgecmRxiHFjj717g1swuLnz5P4qD+86xNzIc9tEZ2ySeyYtx87gUvQ/Z2KgnrDkVpi17XjmfYgu7pQ8+d+ISM4onILTJQN+419/Ork7kdsJmND2MxlgY/NUur3lRYTfqzXCjESRKedAwShyfIA4SmNeOOS8SxqRaeep7sZgEdv57OHUUwxxv5+alPqw4dPUThifoGNwPtmMHrU2jxws2Q5dpzsNI</vt:lpwstr>
  </property>
  <property fmtid="{D5CDD505-2E9C-101B-9397-08002B2CF9AE}" pid="44" name="x1ye=46">
    <vt:lpwstr>hNRcQDCuDPWhsVWiMvCPfCW3fKe+GBSFTWs5UcrOAwJiV6sH6+Md+lJ8PnbSlIUkxKvWyDNtnMg84wc9AbsJg7UbPfeZbprLJi4drbA3nikb/t7ieSV0jrbQJtiSu3j0CiHXsqI0kySAQ5Hk+vcGsl4OnoRHV4ZlAi+i9E64PsxOkh4x7Z3z6zdsOjzXEMKJQdkBtVIeks77u9hNbOf9zyfN0MJdq+XtSQnhjcx+Rc63rFyEaG/A18avcpYVDQR</vt:lpwstr>
  </property>
  <property fmtid="{D5CDD505-2E9C-101B-9397-08002B2CF9AE}" pid="45" name="x1ye=47">
    <vt:lpwstr>3gPRCm0rqXTi1JLe6vSZGVUmqpEccz+dJA/0dVUnZGJVAKBnWINqmOPuRIyFEA673sJulr1OIuNOg4CRWG8JQWXZbpbqMQus1a2nYQrB9WXvq0QPP7xylhDemRdWqtCUgAr7vXR6vxm+rJcG6wc+9J9gF/PK7OREX6/0kvuUk5NGVwp/uoe7b8HXH1xnWc0vtHzfMCaS3brqAFkfdAZ8U5K0GfaFA0QRBYeTUCB7+sQtyDqjZgLY8KJFlV8HGec</vt:lpwstr>
  </property>
  <property fmtid="{D5CDD505-2E9C-101B-9397-08002B2CF9AE}" pid="46" name="x1ye=48">
    <vt:lpwstr>1Tap01iKDo1pl/bj/EoYIPV3NsFHhVAMQ2EQhsYoa9bwaDpR8FIqVghOEbF4Mx8o74dXIcTYiZ4aX68ieSSaSkA2bDv6oTPoHXYvnkUunOYPkhKxe7YktOi9DnxrXuYdX4qb7sueq0ef7rBrhCOmE2Q+XE/L4+emjYbj6Y1/S2bC+AexYBt6ID/YkIPO4hYO0DjeiUg7Fo3UeNVlMt3y17dZ83Mc0l8VzYoJmUHItsU1VanXVnGAYG7jbvGmVgq</vt:lpwstr>
  </property>
  <property fmtid="{D5CDD505-2E9C-101B-9397-08002B2CF9AE}" pid="47" name="x1ye=49">
    <vt:lpwstr>KJUuWF7UB9m26hfQgKrgvoBRcE+jrbpNKCl9rKOCbHuxlsGprEjWGs/BOchu5amoeaQyeMXjiU1+q8K3k50eQHTCTqPfBcfIj+HcD8L3Y411Ob2jfTOT+sURB76hPFbM5JqfCqfjPHiHHq1/ZXfWUsbEmeEjyCjcf7NiG0u1jPHllrekQ5RYHJUe9efG7gkf7lM16TxL5NNIW3EyHi673DZqoV9sgFBrX61vNhQUYQJT6PoI967saRjpp/Qz2a7</vt:lpwstr>
  </property>
  <property fmtid="{D5CDD505-2E9C-101B-9397-08002B2CF9AE}" pid="48" name="x1ye=5">
    <vt:lpwstr>v2nAF+9Qh50zUwKrz8WCY817OI3ZHF+5SYf7TknGSbYSBIlGNyw2kg7YZtBDOkKpd0e9xicZTcyF+f8scJXQTzklkggQd2WCtXxqNkaRjdQdOdsA+W97887i7vbHilpHn+2TfrQo+RD6ReurQdxE2Aav5kUy6ZIgGLgV0Z6mWFtcJFV1Ig2ZhV8EJTusbareIcEAHBu4H5aa5SqIGZbfRNCsGm8cssgImID9O+dqfHLP1JbutZpyZ/F3dESIkyW</vt:lpwstr>
  </property>
  <property fmtid="{D5CDD505-2E9C-101B-9397-08002B2CF9AE}" pid="49" name="x1ye=50">
    <vt:lpwstr>ERCCNEKkCm7V/7Vj+UeJ41N1UaLHlFVzAh21T+Me3oxuHO7LDuuL2qyULnKR4tkbUHkxyy2amV8cSWArVzb5vce5Va7atWyH/r4DHULzQi23kVHcIQ7jpyJ18+CBj9blWuuc9pWDDrc1jmpSYwXOksm+oEFWybhma9ACe1YAzg24F9lGXHA5rBTJqPRgaMt6wvuMHWLfkMlIv58Y2PGxV1GB5+0G/X/EzQrjCnEXByLVj80XVMLtfXy6FDhPmgH</vt:lpwstr>
  </property>
  <property fmtid="{D5CDD505-2E9C-101B-9397-08002B2CF9AE}" pid="50" name="x1ye=51">
    <vt:lpwstr>VTw7AbVwlyz2lQAuDryj/VoaDT5MrpV4SFUlorakWwmih5StWAg75J8IIJlqiybaB4IrAjAMslhnYCPB0+ECpcPdzMdBfmUv69vAKlYc9JMT9H1HVPeGG4Lz+5Dg5AkDq7TKmuicBOPP12IRZzGBTMbJuKO7x/2ysdyeLrc5sJ+gBr9xwzQPQWFVYVR2dA1ga0/PxFkPasO/cqJGURLGO6MGK+dNXqgOSqsG7F5Ldyl+vd53HCuu0vFcI1fN7wp</vt:lpwstr>
  </property>
  <property fmtid="{D5CDD505-2E9C-101B-9397-08002B2CF9AE}" pid="51" name="x1ye=52">
    <vt:lpwstr>50VnjRHasvEn3iS9k/vmOXgy7HXceYbZcJ8HOaHfnIS1e7TS9ASjuZMWLbQeXWF5x3ciqIWISzBY0Cf83Jl28xLJV9xXfj2/XHrOuswnv8bldUSOL5Q7dHf/tvW2vGVluJGJAqGdiIJhsX4DXLKKf3uWhDvK8k1Y2PTNygEalGtSaneoQvXf60lxsOijmIV3p7epXNvQLlY/0DjaMP9OH6p4rhQnEn4jWc5Kp8HYW1vE8U8pxHcer8DtgpT94n4</vt:lpwstr>
  </property>
  <property fmtid="{D5CDD505-2E9C-101B-9397-08002B2CF9AE}" pid="52" name="x1ye=53">
    <vt:lpwstr>rdMkkkeZiDYJxDRMgMeOShNn3883RWDNcLjdRkVSn4IF/2pgf4gi1YGdNXwoukp9bf3l7Y5JL/8ojfH5G/1onogWzFr+x+gUYRdrTwMeD73ZJOhyJuJPSQ9BxIk9UOCGP2zh+vzV9TbJwQUmbY9PP0q9iO35S/2gkCMrUPVpshl+4xhV0MkscWMX+z+fN0yMm1XU9W/StBg1QVR4TE0i3rKKL0tdxywrKJMi9V4LejRGZW14Izo/T4vsy6LmZSc</vt:lpwstr>
  </property>
  <property fmtid="{D5CDD505-2E9C-101B-9397-08002B2CF9AE}" pid="53" name="x1ye=54">
    <vt:lpwstr>2AC/GZ7o/lcqPM867i9Rcw/Ga3CE3BkrrHHrPNM+LfOj5VpCv96qcJEbA/itqFV0I8ODYY462aOZ5d3l+UbAhPfJc09pZabw4GJlWGyC4UU8dHsbbdjwRvrCqo67X3nLuK15uBoVwkcl6Qwu3cRN7kF5mc4xzy6FT5wSv7XhQCJzs/ISrXO32uhhaCbYT0Cpwro+zZt6V2wjGh1Eps2CkQBXaCH6FqfyeSfAcnSIJGn6lPkWhCGbIaHQOPbg886</vt:lpwstr>
  </property>
  <property fmtid="{D5CDD505-2E9C-101B-9397-08002B2CF9AE}" pid="54" name="x1ye=55">
    <vt:lpwstr>2NapUaTFHbZLRzRwyvrIc4WEJKNBwM1BBWR5kSBlMTT1MZPIoOi6bV/XwX+vh3YJUEcIQXgpdmy5F+s9JMfx3sIKV/nRDEcLQit+ikbmczl0Q9mkW7B60OshxS8s5Kf/DKjyJfIJmlRfeLaiankL0oMNwQBNhR771AUyxOiXuMnVaT5oaeXQQDcDrzZ0dhX5SE1kam6g+AJHpXB8lulKqH+8ktZ9yucxFRVHfPNNnCgCy8PVW6ipC6n/sG1wSxt</vt:lpwstr>
  </property>
  <property fmtid="{D5CDD505-2E9C-101B-9397-08002B2CF9AE}" pid="55" name="x1ye=56">
    <vt:lpwstr>+GwoIpfZ5KlSxO+B7Q/0pNze8YR5RDcpQGKCjS9UVzk0PfWDINefHK4ZeIZJyrWBFGsl+vUb2qJsHCRipekg8Lsjz2JQ1V632e9asEd58/r4NpT/3BcAHuNXMM5vyb2IdmG5dB/dNFXgZ47rU3bxSWZIL6CsBrhLypu0uW3wSXPsvF6QyaFEJ3td/40FXKh8MpkOmv88sPsOl9P0RnYifomO9+cpP4HouKr/kRtkQbuA1E8C+TUf0r/U06wZeYZ</vt:lpwstr>
  </property>
  <property fmtid="{D5CDD505-2E9C-101B-9397-08002B2CF9AE}" pid="56" name="x1ye=57">
    <vt:lpwstr>/vkOm5AxdH94sxa6VT7vPtHFX3hQbGC336q8qI8GlIVmuJgwJhiwXf/eKuBd+hCctA3I52vR+pmsPTmsOyTFNFd99dinrjVsUAVNsbxGhO/O9SXK9oaVpnOV1bfHKpnXyQ0RFK17jAXEWFYHqd576eHHfIaxpa8CJqKz8hT6OMBA/eXQ6KA31Prn1k3rBybowNDuWwvLstIJre/ZOGzBUsrjBi2PWSWlYqWVIv/CKGmP7QROm2uZVWA+W1Jv02M</vt:lpwstr>
  </property>
  <property fmtid="{D5CDD505-2E9C-101B-9397-08002B2CF9AE}" pid="57" name="x1ye=58">
    <vt:lpwstr>rRuo9LiO5PkjJsx0qC4CfYiwGVeEJzf+geh9725uNdxa4KwqiZR9TFCxJ65pgKH7tYcTXgYUWcaQrNPbTgs6lhLJiVeULJkARGfwbrOWajNPlVMh/Enent9+p/YRpqKiu9pwn1Ng9/HFs1Qu94sDZxTMyqbLBtv19LI8/1kF1bcpo3UjHlUvyRf0dJIxXLpLFHSm+ZRYYpegOuyFpObx02IHfwKC9fNlPotfCEFSAvJrt7y9nCQ0favr58d5csk</vt:lpwstr>
  </property>
  <property fmtid="{D5CDD505-2E9C-101B-9397-08002B2CF9AE}" pid="58" name="x1ye=59">
    <vt:lpwstr>s+ZycdePVhN8KyyUreUCcRoEJpaiTHQNwUH+rg61z5ka6Ff/cSyIR/2uy/8fbUJt2ggvOFM1p89Osc6a5uPWpbGFv76QvADB/GzGGPAI5cv8cgoTzBpkN/Oykxn4tsn5yI9hEUPdYUAteWzJYpTr2soTDkEW18a/BBzZuXpkAgjAsc0Nj/UPvTV1oEean7Yj3ecSTf3Voy+ucqBL4A3RvWB1HlcTQAfDdM3wZQBixcNR7v5eMJrAFijX3OXkJap</vt:lpwstr>
  </property>
  <property fmtid="{D5CDD505-2E9C-101B-9397-08002B2CF9AE}" pid="59" name="x1ye=6">
    <vt:lpwstr>C3xd0X161CDSWSeZkVURrKmzOT+i3eSdpK2gabdTWhOxzEvK97uk3OHmCgSR3CPNUy2kebFAkByIX8jXDgFiALjVEKOb3pA/dsmutIJz34a6dpkT/Kl+iA1DtaRK1FRHkY9NtTIAktChzRUu2O5h2f2CizP31i6FUBQC3AZGLg9hEzQKWRf4nC70EQGUMRJ5Rg75WSfbFUqTKG+/b8DSgdQssI3kOon1Ax963zHOU98RbHkPBN9wQuAo8UXnBlS</vt:lpwstr>
  </property>
  <property fmtid="{D5CDD505-2E9C-101B-9397-08002B2CF9AE}" pid="60" name="x1ye=60">
    <vt:lpwstr>92ckJV82PQDM4J7bJwu8kXjjRJT6yKTAaCI/W4WYDJqjYj4molqcAY46VSzt9j2pVawcARL80fkWRU3EalUIRZ586v3s+2S6Ig9pBX1lU8AYGOiwbZQo2GAeJkLwhnjKEsFFdIpKh+wovtJ9KnSiIA7BjwtmWY1M1IKttrDSBwjxlqwEFGtOCZ/esfmQG/zfyxkgX6gf6JUV5mimtXmajzKmaILR4XO2sdOzhaboZqAw6XGCQ8QvSMtdcLi7XIC</vt:lpwstr>
  </property>
  <property fmtid="{D5CDD505-2E9C-101B-9397-08002B2CF9AE}" pid="61" name="x1ye=61">
    <vt:lpwstr>1gqFBP5h+4WjjBa3CZhWa3llk4/d/iNZWO7W9A43a1BtVL6/VVFR18O2QCjKAhrjfch0nbNDbXbKEm7vNnxxzZ9NZDvcJnujzltqCAJdmQBFhbVVu3F1i6R808xwtSm3g1m32dGmpiBLqkWOLtOod9qMwWTH/LpDqozCVW0wyHUWy41rvOszc46tu0lM/MC32K3t8EU8h3PoNjXoiMEdMowGc//79BwC4zMD4PAAA</vt:lpwstr>
  </property>
  <property fmtid="{D5CDD505-2E9C-101B-9397-08002B2CF9AE}" pid="62" name="x1ye=7">
    <vt:lpwstr>ADRJHiWj5o5wLvUrTvcxyw100AoaS/EY5UVapJ3329AA81wnQfuas+vL1ytGAa+m/D1QLRSKqsQapKNI7a/a4A8q7oCIP3tRLca3RmEiWjiJ7kwC7ZcjvRbc36+K9iADqbEl+8uBg44yHid99jdWLo3LDXJHlKrayJ9sh/NyiVPCKJeo82omvxqeJh+/9Js0/8u8+nSaE7mBwFlysRtwE2v/dsi88qcGSHbqHGwjS9T/q9vGs/SSa6WwK/f/IzL</vt:lpwstr>
  </property>
  <property fmtid="{D5CDD505-2E9C-101B-9397-08002B2CF9AE}" pid="63" name="x1ye=8">
    <vt:lpwstr>Bw305qlDvpXvmU87rrpMUK6FO+60G3i51Fa6mCzLQC0B0xwNk4fxV9Mhq9RxkisYqpB7mYxPIXHMolKN5JpoR3CPziURqJvPNw9A1E23lM3DiySFbkZaqF73L6KgCJw1bkFx5kCMm2PE6l4rSzZ91rKmFHVns/EEboXjSN/b/MwjmVoSC0XoKqdKqEsRJl1U2d3LovCMSkpDRfmtQ5O1gyAAQhejZUI0092wlZ9bhs5lIEdL7iw9MOC33YFv6bP</vt:lpwstr>
  </property>
  <property fmtid="{D5CDD505-2E9C-101B-9397-08002B2CF9AE}" pid="64" name="x1ye=9">
    <vt:lpwstr>cehndZ3l3eiQSrDsYmM3ejAZxNlCUn84npmFsFGHHVhdDPopg0LeP+ZG5xav0cEE0wqvl89ms7w+TFMkzgH0kYPWSE5VM6wf2u3l5FMKJ/AK0KwInpp7TRsxTrKMYrC8BO/2yFRfihXMOYQqn5iRw9Y37mlr23AfRgK9DHM5rCGIU3okgk2YBQFikQVm3oOkR4ZL8gffPr+oRWJ1rM+oND3hm95Z6MeEB1Kk4ytrSsShb8TTykA4dJxnj12HL97</vt:lpwstr>
  </property>
</Properties>
</file>