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B8763B" w:rsidRPr="00A36FD0" w14:paraId="6E17243E" w14:textId="77777777">
        <w:trPr>
          <w:tblCellSpacing w:w="0" w:type="dxa"/>
        </w:trPr>
        <w:tc>
          <w:tcPr>
            <w:tcW w:w="1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E357EC" w14:textId="77777777" w:rsidR="00B8763B" w:rsidRPr="00A36FD0" w:rsidRDefault="00B8763B">
            <w:pPr>
              <w:rPr>
                <w:rFonts w:ascii="Calibri" w:eastAsia="Century Gothic" w:hAnsi="Calibri" w:cs="Calibri"/>
                <w:sz w:val="22"/>
                <w:szCs w:val="22"/>
              </w:rPr>
            </w:pPr>
          </w:p>
          <w:p w14:paraId="5ECA6A50" w14:textId="77777777" w:rsidR="00F82806" w:rsidRDefault="00F82806" w:rsidP="00A36FD0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</w:p>
          <w:p w14:paraId="1A025B3C" w14:textId="77777777" w:rsidR="00F82806" w:rsidRDefault="00F82806" w:rsidP="00A36FD0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</w:p>
          <w:p w14:paraId="028871FC" w14:textId="73E57D6F" w:rsidR="00F82806" w:rsidRDefault="00F82806" w:rsidP="00F82806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4CE6939" wp14:editId="2DA7AF3D">
                  <wp:extent cx="2466975" cy="4762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7DC8B" w14:textId="77777777" w:rsidR="00F82806" w:rsidRDefault="00F82806" w:rsidP="00A36FD0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</w:p>
          <w:p w14:paraId="6FB0C41C" w14:textId="47897A5B" w:rsidR="00B8763B" w:rsidRPr="00A36FD0" w:rsidRDefault="00A36FD0" w:rsidP="00A36FD0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Candidate 77511</w:t>
            </w:r>
          </w:p>
          <w:p w14:paraId="468E499C" w14:textId="51E4F050" w:rsidR="00A36FD0" w:rsidRPr="00A36FD0" w:rsidRDefault="00A36FD0" w:rsidP="00A36FD0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City Personnel</w:t>
            </w:r>
          </w:p>
          <w:p w14:paraId="6A0311D3" w14:textId="5CCF910D" w:rsidR="00A36FD0" w:rsidRPr="00A36FD0" w:rsidRDefault="00A36FD0" w:rsidP="00A36FD0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(401)331-2311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40"/>
              <w:gridCol w:w="5640"/>
            </w:tblGrid>
            <w:tr w:rsidR="00B8763B" w:rsidRPr="00A36FD0" w14:paraId="1FC79949" w14:textId="77777777" w:rsidTr="00F82806">
              <w:trPr>
                <w:trHeight w:val="15"/>
                <w:tblCellSpacing w:w="0" w:type="dxa"/>
              </w:trPr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6B605C08" w14:textId="62B50588" w:rsidR="00B8763B" w:rsidRPr="00A36FD0" w:rsidRDefault="00B8763B">
                  <w:pPr>
                    <w:pStyle w:val="div"/>
                    <w:spacing w:line="420" w:lineRule="atLeast"/>
                    <w:ind w:right="120"/>
                    <w:rPr>
                      <w:rStyle w:val="documentaddressaddressleft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6AB79477" w14:textId="77777777" w:rsidR="00B8763B" w:rsidRPr="00A36FD0" w:rsidRDefault="00B8763B">
                  <w:pPr>
                    <w:pStyle w:val="div"/>
                    <w:spacing w:line="420" w:lineRule="atLeast"/>
                    <w:ind w:right="120"/>
                    <w:rPr>
                      <w:rStyle w:val="span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47504941" w14:textId="77777777" w:rsidR="00B8763B" w:rsidRPr="00A36FD0" w:rsidRDefault="00B8763B">
            <w:pPr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p w14:paraId="08D6525E" w14:textId="77777777" w:rsidR="00B8763B" w:rsidRPr="00A36FD0" w:rsidRDefault="00B8763B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B8763B" w:rsidRPr="00A36FD0" w14:paraId="76D3449A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C814CF" w14:textId="77777777" w:rsidR="00B8763B" w:rsidRPr="00A36FD0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A36FD0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Work History</w:t>
            </w:r>
          </w:p>
        </w:tc>
      </w:tr>
    </w:tbl>
    <w:p w14:paraId="21FBCE5E" w14:textId="77777777" w:rsidR="00B8763B" w:rsidRPr="00A36FD0" w:rsidRDefault="00B8763B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240"/>
        <w:gridCol w:w="8040"/>
      </w:tblGrid>
      <w:tr w:rsidR="00B8763B" w:rsidRPr="00A36FD0" w14:paraId="3D80BECE" w14:textId="77777777" w:rsidTr="0065307A">
        <w:trPr>
          <w:tblCellSpacing w:w="0" w:type="dxa"/>
        </w:trPr>
        <w:tc>
          <w:tcPr>
            <w:tcW w:w="324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5428C0E4" w14:textId="4CB474CC" w:rsidR="00B8763B" w:rsidRPr="00A36FD0" w:rsidRDefault="0065307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>April 2015 - December 2020</w:t>
            </w:r>
          </w:p>
        </w:tc>
        <w:tc>
          <w:tcPr>
            <w:tcW w:w="804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A7CD560" w14:textId="77777777" w:rsidR="00B8763B" w:rsidRPr="00A36FD0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A36FD0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Customer Service Representative</w:t>
            </w:r>
            <w:r w:rsidRPr="00A36FD0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6212A8F4" w14:textId="6D4628F3" w:rsidR="00B8763B" w:rsidRPr="00A36FD0" w:rsidRDefault="00000000" w:rsidP="00F82806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proofErr w:type="spellStart"/>
            <w:r w:rsidRPr="00A36FD0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Igus</w:t>
            </w:r>
            <w:proofErr w:type="spellEnd"/>
            <w:r w:rsidRPr="00A36FD0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 Incorporated</w:t>
            </w:r>
            <w:r w:rsidR="00A303F0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, Rumford, RI</w:t>
            </w:r>
          </w:p>
          <w:p w14:paraId="00E873C2" w14:textId="6218350C" w:rsidR="00B8763B" w:rsidRPr="00A36FD0" w:rsidRDefault="00000000" w:rsidP="00F82806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Answer</w:t>
            </w:r>
            <w:r w:rsidR="0065307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ed 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incoming phone lines </w:t>
            </w:r>
            <w:r w:rsidR="0065307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in a welcoming </w:t>
            </w:r>
            <w:r w:rsidR="00A303F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manner 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and assist</w:t>
            </w:r>
            <w:r w:rsidR="00A303F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the caller as much as possible</w:t>
            </w:r>
          </w:p>
          <w:p w14:paraId="70AD8827" w14:textId="665FD9A5" w:rsidR="00B8763B" w:rsidRPr="00A36FD0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Process</w:t>
            </w:r>
            <w:r w:rsidR="003F37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any incoming orders (email, fax</w:t>
            </w:r>
            <w:r w:rsidR="003F37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or phone) accurately and timely</w:t>
            </w:r>
          </w:p>
          <w:p w14:paraId="4C4D4697" w14:textId="1D874AAC" w:rsidR="00B8763B" w:rsidRPr="00A36FD0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Communicate</w:t>
            </w:r>
            <w:r w:rsidR="003F37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with customers and/or </w:t>
            </w:r>
            <w:r w:rsidR="003F37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internal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employees via phone, in person</w:t>
            </w:r>
            <w:r w:rsidR="003F37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or </w:t>
            </w:r>
            <w:r w:rsidR="003F37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through 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email regarding order details/status</w:t>
            </w:r>
          </w:p>
          <w:p w14:paraId="4B99EEFD" w14:textId="73B9C2C9" w:rsidR="00B8763B" w:rsidRPr="00A36FD0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Ke</w:t>
            </w:r>
            <w:r w:rsidR="003F37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pt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records of customer orders, conversations, complaints</w:t>
            </w:r>
            <w:r w:rsidR="003F37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or any other action taken in the ordering system</w:t>
            </w:r>
          </w:p>
          <w:p w14:paraId="6B723B78" w14:textId="39CA52F4" w:rsidR="00B8763B" w:rsidRPr="00A36FD0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Monitor</w:t>
            </w:r>
            <w:r w:rsidR="003F37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assigned special accounts as well as </w:t>
            </w:r>
            <w:r w:rsidR="003F37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updated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their open orders, blankets releases</w:t>
            </w:r>
            <w:r w:rsidR="003F37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quantities either in </w:t>
            </w:r>
            <w:proofErr w:type="spellStart"/>
            <w:r w:rsidR="003F37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gus</w:t>
            </w:r>
            <w:proofErr w:type="spellEnd"/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' ordering system and/or on the customer's portal</w:t>
            </w:r>
          </w:p>
          <w:p w14:paraId="18606973" w14:textId="1C77EC7B" w:rsidR="00B8763B" w:rsidRPr="00A36FD0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Process</w:t>
            </w:r>
            <w:r w:rsidR="003F37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return authorizations/credits with permission from </w:t>
            </w:r>
            <w:r w:rsid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team leader or supervisor</w:t>
            </w:r>
          </w:p>
          <w:p w14:paraId="45BA282F" w14:textId="4571015D" w:rsidR="00B8763B" w:rsidRPr="00A36FD0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Update</w:t>
            </w:r>
            <w:r w:rsidR="003F37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any customer's information in the appropriate system</w:t>
            </w:r>
          </w:p>
          <w:p w14:paraId="11A470E3" w14:textId="1B4E26ED" w:rsidR="00B8763B" w:rsidRPr="00A36FD0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Distribute</w:t>
            </w:r>
            <w:r w:rsidR="003F37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orders/emails to the appropriate department from the main customer service email inbox</w:t>
            </w:r>
          </w:p>
          <w:p w14:paraId="6C8B77D3" w14:textId="159E9067" w:rsidR="00B8763B" w:rsidRPr="00A36FD0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Distribute</w:t>
            </w:r>
            <w:r w:rsidR="003F37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work </w:t>
            </w:r>
            <w:r w:rsidR="00743185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orders</w:t>
            </w:r>
            <w:r w:rsid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emails 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within the customer service department according to each </w:t>
            </w:r>
            <w:r w:rsid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rep’s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work schedule</w:t>
            </w:r>
          </w:p>
        </w:tc>
      </w:tr>
    </w:tbl>
    <w:p w14:paraId="0F24C712" w14:textId="77777777" w:rsidR="00B8763B" w:rsidRPr="00A36FD0" w:rsidRDefault="00B8763B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330"/>
        <w:gridCol w:w="7950"/>
      </w:tblGrid>
      <w:tr w:rsidR="00B8763B" w:rsidRPr="00A36FD0" w14:paraId="7BE2A77A" w14:textId="77777777" w:rsidTr="00BA52C1">
        <w:trPr>
          <w:tblCellSpacing w:w="0" w:type="dxa"/>
        </w:trPr>
        <w:tc>
          <w:tcPr>
            <w:tcW w:w="333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10F5B60A" w14:textId="49FB0706" w:rsidR="00B8763B" w:rsidRPr="00A36FD0" w:rsidRDefault="00BA52C1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>June 2014 - April 2015</w:t>
            </w:r>
          </w:p>
        </w:tc>
        <w:tc>
          <w:tcPr>
            <w:tcW w:w="795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D554F76" w14:textId="77777777" w:rsidR="00B8763B" w:rsidRPr="00A36FD0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A36FD0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Customer Service / Sales Representative/ Keyholder</w:t>
            </w:r>
            <w:r w:rsidRPr="00A36FD0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0CD633B1" w14:textId="6ECBDCA8" w:rsidR="00B8763B" w:rsidRPr="00A36FD0" w:rsidRDefault="00000000" w:rsidP="00BA52C1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Mundo Wireless LLC</w:t>
            </w:r>
            <w:r w:rsidR="00BA52C1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, Providence, RI</w:t>
            </w:r>
          </w:p>
          <w:p w14:paraId="1089CE44" w14:textId="4518503D" w:rsidR="00B8763B" w:rsidRPr="00A36FD0" w:rsidRDefault="00000000" w:rsidP="00BA52C1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Assist</w:t>
            </w:r>
            <w:r w:rsid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customers with their cell phones accounts</w:t>
            </w:r>
          </w:p>
          <w:p w14:paraId="11BACCB0" w14:textId="50CB04EF" w:rsidR="00B8763B" w:rsidRPr="00A36FD0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Educate</w:t>
            </w:r>
            <w:r w:rsid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customers regarding phone companies available to them</w:t>
            </w:r>
          </w:p>
          <w:p w14:paraId="464B4870" w14:textId="48BB85DD" w:rsidR="00B8763B" w:rsidRPr="00A36FD0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Educate</w:t>
            </w:r>
            <w:r w:rsid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customers on how to use their phones along with </w:t>
            </w:r>
            <w:r w:rsid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their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features</w:t>
            </w:r>
          </w:p>
          <w:p w14:paraId="5AD23095" w14:textId="2613458C" w:rsidR="00B8763B" w:rsidRPr="00BA52C1" w:rsidRDefault="00000000" w:rsidP="00BA52C1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Create</w:t>
            </w:r>
            <w:r w:rsid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d/set 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up personal account</w:t>
            </w:r>
            <w:r w:rsid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s </w:t>
            </w:r>
            <w:r w:rsidRP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(email, </w:t>
            </w:r>
            <w:proofErr w:type="spellStart"/>
            <w:r w:rsidRP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paypal</w:t>
            </w:r>
            <w:proofErr w:type="spellEnd"/>
            <w:r w:rsidRP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 social media, etc.)</w:t>
            </w:r>
          </w:p>
          <w:p w14:paraId="50AC899C" w14:textId="77777777" w:rsidR="00BA52C1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Open</w:t>
            </w:r>
            <w:r w:rsid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/close</w:t>
            </w:r>
            <w:r w:rsid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store</w:t>
            </w:r>
          </w:p>
          <w:p w14:paraId="4C9E9C65" w14:textId="3FDA0688" w:rsidR="00B8763B" w:rsidRPr="00A36FD0" w:rsidRDefault="00BA52C1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Performed </w:t>
            </w:r>
            <w:r w:rsidR="00000000"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money handling and general store upkeep</w:t>
            </w:r>
          </w:p>
        </w:tc>
      </w:tr>
    </w:tbl>
    <w:p w14:paraId="413FFCE4" w14:textId="77777777" w:rsidR="00B8763B" w:rsidRPr="00A36FD0" w:rsidRDefault="00B8763B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240"/>
        <w:gridCol w:w="8040"/>
      </w:tblGrid>
      <w:tr w:rsidR="00B8763B" w:rsidRPr="00A36FD0" w14:paraId="3EEAE770" w14:textId="77777777" w:rsidTr="00BA52C1">
        <w:trPr>
          <w:tblCellSpacing w:w="0" w:type="dxa"/>
        </w:trPr>
        <w:tc>
          <w:tcPr>
            <w:tcW w:w="324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4ED57D2F" w14:textId="0A146A7F" w:rsidR="00B8763B" w:rsidRPr="00A36FD0" w:rsidRDefault="00BA52C1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>June 2013 - December 2013</w:t>
            </w:r>
          </w:p>
        </w:tc>
        <w:tc>
          <w:tcPr>
            <w:tcW w:w="804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6F30636A" w14:textId="77777777" w:rsidR="00B8763B" w:rsidRPr="00A36FD0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A36FD0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Customer Service Representative/ Call Center</w:t>
            </w:r>
            <w:r w:rsidRPr="00A36FD0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2E62D691" w14:textId="76664FE9" w:rsidR="00B8763B" w:rsidRPr="00A36FD0" w:rsidRDefault="00000000" w:rsidP="00BA52C1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Complete Staffing/ Conservation Services Group</w:t>
            </w:r>
            <w:r w:rsidR="00BA52C1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, Lincoln, RI</w:t>
            </w:r>
            <w:r w:rsidRPr="00A36FD0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 </w:t>
            </w:r>
          </w:p>
          <w:p w14:paraId="20CE324C" w14:textId="77777777" w:rsidR="00B8763B" w:rsidRPr="00A36FD0" w:rsidRDefault="00000000" w:rsidP="00BA52C1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Educated customers about program details</w:t>
            </w:r>
          </w:p>
          <w:p w14:paraId="216C5B3D" w14:textId="74D0ED49" w:rsidR="00B8763B" w:rsidRPr="00A36FD0" w:rsidRDefault="00BA52C1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</w:t>
            </w:r>
            <w:r w:rsidR="00000000"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creened customers to verify eligibility and enroll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ment in the</w:t>
            </w:r>
            <w:r w:rsidR="00000000"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appropriate program</w:t>
            </w:r>
          </w:p>
          <w:p w14:paraId="54F4ED87" w14:textId="0E2C0AED" w:rsidR="00B8763B" w:rsidRPr="00A36FD0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lastRenderedPageBreak/>
              <w:t>Complete</w:t>
            </w:r>
            <w:r w:rsid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data entry of client's information along with landmark details</w:t>
            </w:r>
          </w:p>
          <w:p w14:paraId="534940FD" w14:textId="585DFDAA" w:rsidR="00B8763B" w:rsidRPr="00A36FD0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Scheduled home energy assessments with appropriate energy </w:t>
            </w:r>
            <w:r w:rsid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specialists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according to </w:t>
            </w:r>
            <w:r w:rsid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location of the client's location</w:t>
            </w:r>
          </w:p>
          <w:p w14:paraId="3C4F07CC" w14:textId="01551859" w:rsidR="00B8763B" w:rsidRPr="00A36FD0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Provided translation services </w:t>
            </w:r>
            <w:r w:rsid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in 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English and Spanish as needed</w:t>
            </w:r>
          </w:p>
        </w:tc>
      </w:tr>
    </w:tbl>
    <w:p w14:paraId="54BD94B8" w14:textId="77777777" w:rsidR="00B8763B" w:rsidRPr="00A36FD0" w:rsidRDefault="00B8763B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240"/>
        <w:gridCol w:w="8040"/>
      </w:tblGrid>
      <w:tr w:rsidR="00B8763B" w:rsidRPr="00A36FD0" w14:paraId="548A4B19" w14:textId="77777777" w:rsidTr="00BA52C1">
        <w:trPr>
          <w:tblCellSpacing w:w="0" w:type="dxa"/>
        </w:trPr>
        <w:tc>
          <w:tcPr>
            <w:tcW w:w="324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07FF394E" w14:textId="1B6C5E3C" w:rsidR="00B8763B" w:rsidRPr="00A36FD0" w:rsidRDefault="00BA52C1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>January 2013 - June 2013</w:t>
            </w:r>
          </w:p>
        </w:tc>
        <w:tc>
          <w:tcPr>
            <w:tcW w:w="804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65460C5F" w14:textId="77777777" w:rsidR="00B8763B" w:rsidRPr="00A36FD0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A36FD0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Customer Service Representative/ Call center</w:t>
            </w:r>
            <w:r w:rsidRPr="00A36FD0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4B558AB4" w14:textId="2EEC83B6" w:rsidR="00B8763B" w:rsidRPr="00A36FD0" w:rsidRDefault="00000000" w:rsidP="00BA52C1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Big Brothers Big Sisters of the Ocean State</w:t>
            </w:r>
            <w:r w:rsidR="00BA52C1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, Providence, RI</w:t>
            </w:r>
            <w:r w:rsidRPr="00A36FD0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 </w:t>
            </w:r>
          </w:p>
          <w:p w14:paraId="2BB6EE56" w14:textId="12E4D762" w:rsidR="00B8763B" w:rsidRPr="00A36FD0" w:rsidRDefault="00000000" w:rsidP="00BA52C1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Complete</w:t>
            </w:r>
            <w:r w:rsid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data entry and verification </w:t>
            </w:r>
            <w:r w:rsid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of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donor records to accurately document contact results and donor pick-up information</w:t>
            </w:r>
          </w:p>
          <w:p w14:paraId="23E23601" w14:textId="39753066" w:rsidR="00B8763B" w:rsidRPr="00A36FD0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Maintain</w:t>
            </w:r>
            <w:r w:rsid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current understanding of Big Brothers Big Sisters mentoring programs and donation center operations to be prepared to address donor questions or educate donors about the organization</w:t>
            </w:r>
          </w:p>
          <w:p w14:paraId="383E9942" w14:textId="7806FCFC" w:rsidR="00B8763B" w:rsidRPr="00A36FD0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Provided translation services </w:t>
            </w:r>
            <w:r w:rsidR="00BA52C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in </w:t>
            </w:r>
            <w:r w:rsidRPr="00A36FD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English and Spanish as needed</w:t>
            </w:r>
          </w:p>
        </w:tc>
      </w:tr>
    </w:tbl>
    <w:p w14:paraId="586FDAEB" w14:textId="77777777" w:rsidR="00B8763B" w:rsidRPr="00A36FD0" w:rsidRDefault="00B8763B">
      <w:pPr>
        <w:rPr>
          <w:rFonts w:ascii="Calibri" w:hAnsi="Calibri" w:cs="Calibri"/>
          <w:vanish/>
          <w:sz w:val="22"/>
          <w:szCs w:val="22"/>
        </w:rPr>
      </w:pPr>
    </w:p>
    <w:p w14:paraId="7FB3D5C4" w14:textId="77777777" w:rsidR="00B8763B" w:rsidRPr="00A36FD0" w:rsidRDefault="00B8763B">
      <w:pPr>
        <w:rPr>
          <w:rFonts w:ascii="Calibri" w:hAnsi="Calibri" w:cs="Calibri"/>
          <w:vanish/>
          <w:sz w:val="22"/>
          <w:szCs w:val="22"/>
        </w:rPr>
      </w:pPr>
    </w:p>
    <w:p w14:paraId="0F80D772" w14:textId="77777777" w:rsidR="00B8763B" w:rsidRPr="00A36FD0" w:rsidRDefault="00B8763B">
      <w:pPr>
        <w:rPr>
          <w:rFonts w:ascii="Calibri" w:hAnsi="Calibri" w:cs="Calibri"/>
          <w:vanish/>
          <w:sz w:val="22"/>
          <w:szCs w:val="22"/>
        </w:rPr>
      </w:pPr>
    </w:p>
    <w:p w14:paraId="34AAFD1B" w14:textId="77777777" w:rsidR="00B8763B" w:rsidRPr="00A36FD0" w:rsidRDefault="00B8763B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B8763B" w:rsidRPr="00A36FD0" w14:paraId="4C0B8B14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BCCCDA" w14:textId="77777777" w:rsidR="00B8763B" w:rsidRPr="00A36FD0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A36FD0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Education</w:t>
            </w:r>
          </w:p>
        </w:tc>
      </w:tr>
    </w:tbl>
    <w:p w14:paraId="71E36DD5" w14:textId="77777777" w:rsidR="00B8763B" w:rsidRPr="00A36FD0" w:rsidRDefault="00B8763B">
      <w:pPr>
        <w:rPr>
          <w:rFonts w:ascii="Calibri" w:hAnsi="Calibri" w:cs="Calibri"/>
          <w:vanish/>
          <w:sz w:val="22"/>
          <w:szCs w:val="22"/>
        </w:rPr>
      </w:pPr>
    </w:p>
    <w:p w14:paraId="3A253FAD" w14:textId="77777777" w:rsidR="00B8763B" w:rsidRPr="00A36FD0" w:rsidRDefault="00B8763B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B8763B" w:rsidRPr="00A36FD0" w14:paraId="49497C06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4208A053" w14:textId="26CF4767" w:rsidR="00B8763B" w:rsidRPr="00A36FD0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A36FD0">
              <w:rPr>
                <w:rStyle w:val="txtBold"/>
                <w:rFonts w:ascii="Calibri" w:eastAsia="Century Gothic" w:hAnsi="Calibri" w:cs="Calibri"/>
              </w:rPr>
              <w:t>2003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1E5D50AC" w14:textId="5762F54C" w:rsidR="00743185" w:rsidRPr="00743185" w:rsidRDefault="0074318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"/>
                <w:rFonts w:ascii="Calibri" w:eastAsia="Century Gothic" w:hAnsi="Calibri" w:cs="Calibri"/>
                <w:b/>
                <w:bCs/>
              </w:rPr>
            </w:pPr>
            <w:r w:rsidRPr="00743185">
              <w:rPr>
                <w:rStyle w:val="span"/>
                <w:rFonts w:ascii="Calibri" w:eastAsia="Century Gothic" w:hAnsi="Calibri" w:cs="Calibri"/>
                <w:b/>
                <w:bCs/>
              </w:rPr>
              <w:t xml:space="preserve">Major: Tourism </w:t>
            </w:r>
          </w:p>
          <w:p w14:paraId="5FFB5DC7" w14:textId="74B31E73" w:rsidR="00B8763B" w:rsidRPr="00A36FD0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A36FD0">
              <w:rPr>
                <w:rStyle w:val="span"/>
                <w:rFonts w:ascii="Calibri" w:eastAsia="Century Gothic" w:hAnsi="Calibri" w:cs="Calibri"/>
                <w:i/>
                <w:iCs/>
              </w:rPr>
              <w:t xml:space="preserve">Universidad </w:t>
            </w:r>
            <w:proofErr w:type="spellStart"/>
            <w:r w:rsidRPr="00A36FD0">
              <w:rPr>
                <w:rStyle w:val="span"/>
                <w:rFonts w:ascii="Calibri" w:eastAsia="Century Gothic" w:hAnsi="Calibri" w:cs="Calibri"/>
                <w:i/>
                <w:iCs/>
              </w:rPr>
              <w:t>Autonoma</w:t>
            </w:r>
            <w:proofErr w:type="spellEnd"/>
            <w:r w:rsidRPr="00A36FD0">
              <w:rPr>
                <w:rStyle w:val="span"/>
                <w:rFonts w:ascii="Calibri" w:eastAsia="Century Gothic" w:hAnsi="Calibri" w:cs="Calibri"/>
                <w:i/>
                <w:iCs/>
              </w:rPr>
              <w:t xml:space="preserve"> del Estado de Mexico </w:t>
            </w:r>
            <w:r w:rsidR="00743185">
              <w:rPr>
                <w:rStyle w:val="span"/>
                <w:rFonts w:ascii="Calibri" w:eastAsia="Century Gothic" w:hAnsi="Calibri" w:cs="Calibri"/>
                <w:i/>
                <w:iCs/>
              </w:rPr>
              <w:t>–</w:t>
            </w:r>
            <w:r w:rsidRPr="00A36FD0">
              <w:rPr>
                <w:rStyle w:val="span"/>
                <w:rFonts w:ascii="Calibri" w:eastAsia="Century Gothic" w:hAnsi="Calibri" w:cs="Calibri"/>
                <w:i/>
                <w:iCs/>
              </w:rPr>
              <w:t xml:space="preserve"> Toluca</w:t>
            </w:r>
            <w:r w:rsidR="00743185">
              <w:rPr>
                <w:rStyle w:val="singlecolumnspanpaddedlinenth-child1"/>
                <w:rFonts w:ascii="Calibri" w:eastAsia="Century Gothic" w:hAnsi="Calibri" w:cs="Calibri"/>
                <w:i/>
                <w:iCs/>
              </w:rPr>
              <w:t>, Mexico</w:t>
            </w:r>
          </w:p>
        </w:tc>
      </w:tr>
    </w:tbl>
    <w:p w14:paraId="2327DF21" w14:textId="77777777" w:rsidR="00B8763B" w:rsidRPr="00A36FD0" w:rsidRDefault="00B8763B">
      <w:pPr>
        <w:rPr>
          <w:rFonts w:ascii="Calibri" w:hAnsi="Calibri" w:cs="Calibri"/>
          <w:vanish/>
          <w:sz w:val="22"/>
          <w:szCs w:val="22"/>
        </w:rPr>
      </w:pPr>
    </w:p>
    <w:p w14:paraId="58734568" w14:textId="593A9812" w:rsidR="00F82806" w:rsidRDefault="00F82806" w:rsidP="00F82806">
      <w:pPr>
        <w:pStyle w:val="documentsinglecolumn"/>
        <w:spacing w:before="100" w:line="320" w:lineRule="atLeast"/>
        <w:rPr>
          <w:rStyle w:val="span"/>
          <w:rFonts w:ascii="Calibri" w:eastAsia="Century Gothic" w:hAnsi="Calibri" w:cs="Calibri"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F82806" w:rsidRPr="00A36FD0" w14:paraId="63C39263" w14:textId="77777777" w:rsidTr="00F8015A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BE68B4" w14:textId="77777777" w:rsidR="00F82806" w:rsidRPr="00A36FD0" w:rsidRDefault="00F82806" w:rsidP="00F8015A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A36FD0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Skills</w:t>
            </w:r>
          </w:p>
        </w:tc>
      </w:tr>
    </w:tbl>
    <w:p w14:paraId="32E91E39" w14:textId="54BD6007" w:rsidR="00743185" w:rsidRDefault="00743185" w:rsidP="00F82806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Customer Service and Support</w:t>
      </w:r>
    </w:p>
    <w:p w14:paraId="0019CCFB" w14:textId="63662EE5" w:rsidR="00743185" w:rsidRDefault="00743185" w:rsidP="00F82806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Bilingual - English and Spanish</w:t>
      </w:r>
    </w:p>
    <w:p w14:paraId="60D3C75D" w14:textId="7DEC4DC3" w:rsidR="00F82806" w:rsidRDefault="00743185" w:rsidP="00F82806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High Call Volume Experience</w:t>
      </w:r>
    </w:p>
    <w:p w14:paraId="6D70248E" w14:textId="23984F21" w:rsidR="00743185" w:rsidRPr="00A36FD0" w:rsidRDefault="00743185" w:rsidP="00F82806">
      <w:pPr>
        <w:pStyle w:val="documentsinglecolumn"/>
        <w:spacing w:before="1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Detail-Oriented</w:t>
      </w:r>
    </w:p>
    <w:p w14:paraId="37942E1A" w14:textId="1FAEB7AA" w:rsidR="00F82806" w:rsidRDefault="00743185" w:rsidP="00F82806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Adaptable and</w:t>
      </w:r>
      <w:r w:rsidR="00F82806" w:rsidRPr="00A36FD0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 </w:t>
      </w: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F</w:t>
      </w:r>
      <w:r w:rsidR="00F82806" w:rsidRPr="00A36FD0">
        <w:rPr>
          <w:rStyle w:val="singlecolumnspanpaddedlinenth-child1"/>
          <w:rFonts w:ascii="Calibri" w:eastAsia="Century Gothic" w:hAnsi="Calibri" w:cs="Calibri"/>
          <w:sz w:val="22"/>
          <w:szCs w:val="22"/>
        </w:rPr>
        <w:t>lexible</w:t>
      </w:r>
    </w:p>
    <w:p w14:paraId="0CC8B1FA" w14:textId="68BB7B8F" w:rsidR="00743185" w:rsidRPr="00A36FD0" w:rsidRDefault="00743185" w:rsidP="00F82806">
      <w:pPr>
        <w:pStyle w:val="documentsinglecolumn"/>
        <w:spacing w:before="1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Able to Multitask</w:t>
      </w:r>
    </w:p>
    <w:p w14:paraId="70C03F92" w14:textId="7041F376" w:rsidR="00743185" w:rsidRDefault="00743185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Proficient in Computers and Office Equipment</w:t>
      </w:r>
    </w:p>
    <w:p w14:paraId="37E8DCF5" w14:textId="57C1C6A2" w:rsidR="00F82806" w:rsidRDefault="00C3253C">
      <w:pPr>
        <w:pStyle w:val="documentsinglecolumn"/>
        <w:spacing w:before="1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  <w:r>
        <w:rPr>
          <w:rFonts w:ascii="Calibri" w:eastAsia="Century Gothic" w:hAnsi="Calibri" w:cs="Calibri"/>
          <w:sz w:val="22"/>
          <w:szCs w:val="22"/>
        </w:rPr>
        <w:t>Logging Call information/ Customer Records</w:t>
      </w:r>
    </w:p>
    <w:p w14:paraId="3FEE13DC" w14:textId="4B213DF6" w:rsidR="00C3253C" w:rsidRPr="00A36FD0" w:rsidRDefault="00C3253C">
      <w:pPr>
        <w:pStyle w:val="documentsinglecolumn"/>
        <w:spacing w:before="1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  <w:r>
        <w:rPr>
          <w:rFonts w:ascii="Calibri" w:eastAsia="Century Gothic" w:hAnsi="Calibri" w:cs="Calibri"/>
          <w:sz w:val="22"/>
          <w:szCs w:val="22"/>
        </w:rPr>
        <w:t xml:space="preserve">Conflict Resolution </w:t>
      </w:r>
    </w:p>
    <w:sectPr w:rsidR="00C3253C" w:rsidRPr="00A36FD0">
      <w:pgSz w:w="12240" w:h="15840"/>
      <w:pgMar w:top="480" w:right="480" w:bottom="4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550600-0A90-4E6F-86EA-F9F2E9FB8C87}"/>
    <w:embedBold r:id="rId2" w:fontKey="{79AE94B6-3AAE-4396-8A8E-4D45BC462469}"/>
    <w:embedItalic r:id="rId3" w:fontKey="{1B0B2CFB-C9D1-4520-A227-C768797744A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AAA33099-1EB7-45F5-80B9-7D0DAB16556C}"/>
    <w:embedBold r:id="rId5" w:fontKey="{43BC1DCD-2952-40C8-8597-D361B18D309D}"/>
    <w:embedItalic r:id="rId6" w:fontKey="{B2B5EE37-8B70-462C-9342-A9272DC883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D64CDB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D5EC7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C86C2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E1E63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4060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8D0B7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C3A55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256CB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E982C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010A45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8D098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34A22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AE47E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8AC10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808B7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0AAF3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FF80A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D4857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637640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EE2A2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7049B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74621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CCAC1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54494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9A02C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8B02A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A02B0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3A3A2F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4EEB8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2569A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ED4F5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7A4DE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E7005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CAC48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24878E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8A6D1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2C505B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45607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74AE7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A6A75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9D0E6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744A5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DD8DB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C52E8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96ACE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4DF052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5F812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CA614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566EE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9AA11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4A440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1C07F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73880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9F411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16E6D6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896D9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90445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45005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D4EA2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CDEF3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15AFD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52C5F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6E8C7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9C74AD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19603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69C1E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00EF2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5B268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D2CBE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45A3B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0B26C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9FE18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45E259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53A57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684D9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A62A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AB45A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16A2D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8C874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75221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046F6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524289323">
    <w:abstractNumId w:val="0"/>
  </w:num>
  <w:num w:numId="2" w16cid:durableId="1324821202">
    <w:abstractNumId w:val="1"/>
  </w:num>
  <w:num w:numId="3" w16cid:durableId="466552442">
    <w:abstractNumId w:val="2"/>
  </w:num>
  <w:num w:numId="4" w16cid:durableId="1879123962">
    <w:abstractNumId w:val="3"/>
  </w:num>
  <w:num w:numId="5" w16cid:durableId="1579051886">
    <w:abstractNumId w:val="4"/>
  </w:num>
  <w:num w:numId="6" w16cid:durableId="1638223526">
    <w:abstractNumId w:val="5"/>
  </w:num>
  <w:num w:numId="7" w16cid:durableId="940911721">
    <w:abstractNumId w:val="6"/>
  </w:num>
  <w:num w:numId="8" w16cid:durableId="990208547">
    <w:abstractNumId w:val="7"/>
  </w:num>
  <w:num w:numId="9" w16cid:durableId="15015072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763B"/>
    <w:rsid w:val="003F376B"/>
    <w:rsid w:val="0065307A"/>
    <w:rsid w:val="00743185"/>
    <w:rsid w:val="00A303F0"/>
    <w:rsid w:val="00A36FD0"/>
    <w:rsid w:val="00B8763B"/>
    <w:rsid w:val="00BA52C1"/>
    <w:rsid w:val="00C3253C"/>
    <w:rsid w:val="00F8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D06A6"/>
  <w15:docId w15:val="{B781051D-6224-4788-9200-BA256B500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DefaultParagraphFont"/>
  </w:style>
  <w:style w:type="paragraph" w:customStyle="1" w:styleId="documentdivfirstsection">
    <w:name w:val="document_div_firstsection"/>
    <w:basedOn w:val="Normal"/>
  </w:style>
  <w:style w:type="paragraph" w:customStyle="1" w:styleId="documentSECTIONNAMEdivfirstparagraph">
    <w:name w:val="document_SECTION_NAME_div_firstparagraph"/>
    <w:basedOn w:val="Normal"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820" w:lineRule="atLeast"/>
    </w:pPr>
    <w:rPr>
      <w:b/>
      <w:bCs/>
      <w:color w:val="252932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252932"/>
      <w:sz w:val="32"/>
      <w:szCs w:val="32"/>
    </w:rPr>
  </w:style>
  <w:style w:type="paragraph" w:customStyle="1" w:styleId="documentSECTIONCNTC">
    <w:name w:val="document_SECTION_CNTC"/>
    <w:basedOn w:val="Normal"/>
  </w:style>
  <w:style w:type="paragraph" w:customStyle="1" w:styleId="documentSECTIONCNTCdivfirstparagraph">
    <w:name w:val="document_SECTION_CNTC_div_firstparagraph"/>
    <w:basedOn w:val="Normal"/>
  </w:style>
  <w:style w:type="character" w:customStyle="1" w:styleId="documentaddressaddressleft">
    <w:name w:val="document_address_addressleft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addressaddressright">
    <w:name w:val="document_address_addressright"/>
    <w:basedOn w:val="DefaultParagraphFont"/>
  </w:style>
  <w:style w:type="table" w:customStyle="1" w:styleId="documentaddress">
    <w:name w:val="document_address"/>
    <w:basedOn w:val="TableNormal"/>
    <w:tblPr/>
  </w:style>
  <w:style w:type="character" w:customStyle="1" w:styleId="documentright-box">
    <w:name w:val="document_right-box"/>
    <w:basedOn w:val="DefaultParagraphFont"/>
  </w:style>
  <w:style w:type="table" w:customStyle="1" w:styleId="documenttopsection">
    <w:name w:val="document_topsection"/>
    <w:basedOn w:val="TableNormal"/>
    <w:tblPr/>
  </w:style>
  <w:style w:type="character" w:customStyle="1" w:styleId="documenttitleCell">
    <w:name w:val="document_titleCell"/>
    <w:basedOn w:val="DefaultParagraphFont"/>
  </w:style>
  <w:style w:type="paragraph" w:customStyle="1" w:styleId="documentsectionsectiontitle">
    <w:name w:val="document_section_sectiontitle"/>
    <w:basedOn w:val="Normal"/>
    <w:pPr>
      <w:pBdr>
        <w:left w:val="none" w:sz="0" w:space="2" w:color="auto"/>
      </w:pBdr>
    </w:pPr>
  </w:style>
  <w:style w:type="table" w:customStyle="1" w:styleId="documentheading">
    <w:name w:val="document_heading"/>
    <w:basedOn w:val="TableNormal"/>
    <w:tblPr/>
  </w:style>
  <w:style w:type="paragraph" w:customStyle="1" w:styleId="documentrtngSecdivparagraph">
    <w:name w:val="document_rtngSec_div_paragraph"/>
    <w:basedOn w:val="Normal"/>
  </w:style>
  <w:style w:type="paragraph" w:customStyle="1" w:styleId="documentsinglecolumn">
    <w:name w:val="document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7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documenttwocolparasinglecolumn">
    <w:name w:val="document_twocolpara_singlecolumn"/>
    <w:basedOn w:val="DefaultParagraphFont"/>
  </w:style>
  <w:style w:type="character" w:customStyle="1" w:styleId="documentmb5">
    <w:name w:val="document_mb5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ocumentmb5Paragraph">
    <w:name w:val="document_mb5 Paragraph"/>
    <w:basedOn w:val="Normal"/>
  </w:style>
  <w:style w:type="paragraph" w:customStyle="1" w:styleId="spanpaddedline">
    <w:name w:val="span_paddedline"/>
    <w:basedOn w:val="spanParagraph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table" w:customStyle="1" w:styleId="documentdivparagraph">
    <w:name w:val="document_div_paragraph"/>
    <w:basedOn w:val="TableNormal"/>
    <w:tblPr/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Natalia Garcia</vt:lpstr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Natalia Garcia</dc:title>
  <cp:lastModifiedBy>Lyanda</cp:lastModifiedBy>
  <cp:revision>2</cp:revision>
  <dcterms:created xsi:type="dcterms:W3CDTF">2022-07-11T15:29:00Z</dcterms:created>
  <dcterms:modified xsi:type="dcterms:W3CDTF">2022-07-11T15:29:00Z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9d5ba291-2007-41e9-a649-4b5cc4e649c6</vt:lpwstr>
  </property>
  <property fmtid="{D5CDD505-2E9C-101B-9397-08002B2CF9AE}" pid="3" name="x1ye=0">
    <vt:lpwstr>eFIAAB+LCAAAAAAABAAUm0V241AUBRekgZiGYgaLpZmYmbX6Ts9znOev9++tchwBRSGKRViaokWKJ3AKpXiMxBgGpXGE5KGF0W0CqiMVoiXmMIJnJt3D9P0+64QvbGgNs0zcv476ONGzdTXZOGYsoa72U9rYgGe1VfwBP8f3QIO26dUwFx9WpjFncTQtSUBhAmMoS64LHd2mjX6FxBGm3AsJkZeUBZ9LzQIJoAeZ/g6vVYVfPEeYavkce+5MmWc</vt:lpwstr>
  </property>
  <property fmtid="{D5CDD505-2E9C-101B-9397-08002B2CF9AE}" pid="4" name="x1ye=1">
    <vt:lpwstr>rFIw6trXPtG8Pam18q60/z3jyTwSdcYnHKc1GvCgiEzKv7GS5I7XPu5IETyXnNqOSkabtHPNu3DtQ7CTnKcZt3UkhQwBoLY7KG8ENVjwKqypXquLE4oTRuih/HCX3vPG6pvg3Bt3DQI5U+W6YXdkVRMSUvVkMAiqQFQhLlcRW2iTsRpGd/nu8fjybbBWFqfmLs7wWwRmMfrWG/og07LYd5z54/KVsFWBKLv7wjLncdUHHMjoXGHUPd5ES4qrYOJ</vt:lpwstr>
  </property>
  <property fmtid="{D5CDD505-2E9C-101B-9397-08002B2CF9AE}" pid="5" name="x1ye=10">
    <vt:lpwstr>85pHnY6jGEm2OhZ2ASmZwqlwSyGMnMh1X/lmN89x1cUO9gFuFBKNhyPApg3Qq1OIuDUj3xqPexGlzmTQkHTXtf3pqTU9husxcYgxZSH4dptxO6rQ7+tKY/sBJqBWCYabHUxSsRIlT7W+iaFi2QECzePdC/8ke3TyowhD5hd61sQRCykyNtAlj5Y5qgn8U0n8AOR5OVv79MfySy7ykvE8fZcT2yrhvC2lE1TACt+iiN+3GNJ5DunV/ID+dce9Uul</vt:lpwstr>
  </property>
  <property fmtid="{D5CDD505-2E9C-101B-9397-08002B2CF9AE}" pid="6" name="x1ye=11">
    <vt:lpwstr>+zR3++bfeQVO4h80qT2LQJgoIt/cM58ind2ddLbae33AtqEUvnMogiMtb+PrhL2UqfwOmIV5s2qfwVaOkYmVkjDyMutfhbdlwVYRFX0tchi56DyantSIqh5o8e/LdAc+6B8Oy0auF0gzwAJFJ5y29MSQ3xKVEfzRtXoeCNqsz7A0YLQvV6rfnAr3sQww3A5cilHStF5CREZrKmjPnx0Iza8gsB5vn8+9ywj6xLPTqAts7pe/BSsExH+GICE2mI9</vt:lpwstr>
  </property>
  <property fmtid="{D5CDD505-2E9C-101B-9397-08002B2CF9AE}" pid="7" name="x1ye=12">
    <vt:lpwstr>6yzn/6Bbak/zPSNIRrN5CjHSvh8sqKdXY/NFIWbnO+/IaAf66VQ46/qKOwNUsDhY6vtuOymWp9yRLhLme/r+sQc3IzweoRYEZugO6EF2PExs2jtLkAZGhj/mwLkfmXX0ANGIrwF5ahnvXQUA3gAFxpe5J65NbPMhRbvWJDpxQ3oyQT03t3maOX46NSzG3U9D1lJzVz7A8WCsDulxgXDqEkkVQj6ryv3lYst/MrPzY13b0S5t1+mye7KXQPYXcjo</vt:lpwstr>
  </property>
  <property fmtid="{D5CDD505-2E9C-101B-9397-08002B2CF9AE}" pid="8" name="x1ye=13">
    <vt:lpwstr>yy3lEUmu/7Rb71+3iUzSJsThkpbuYj24RP2Swoqf1/Krhl69V2PzFIFs0uS2waQtWlIC4RAVBj73feFluovq9S39wR3Duf8mjB9PDF+GeOPhJQG5M0H+FM2Zj/SNwv8CtoRIzOHBwVLYJ6j+v2igf3WeHWeP49+DIeHcWvXWXLpHsbEr16u7I5rA1NbN8NrrrPt3KTdUDEtz+9ElVPK2dxy1RRmxHiWli0e4YqaGEpwS1LtOlLJ8YeM0sHVUnbM</vt:lpwstr>
  </property>
  <property fmtid="{D5CDD505-2E9C-101B-9397-08002B2CF9AE}" pid="9" name="x1ye=14">
    <vt:lpwstr>enH7X7fuLmxphXRdMG2/W6sCSnBFoS03xxAHrO6JSBG+8oe3IZJZtaYnHutyr21Am+72hLoJbcEgUz/0FrP5axKB6RVaybx0xmUDtiM98tlWLeMtC83vpIOe9tDoJBLAnQ77TSn+tYx7O+JatgrxvDTrcNVKUnVpfBwnNKXuY98EM6zEPFh4XiuedDAms2nQMIzN953xwCFz7zDaDYX2lR1VLePPTIIyiIsyFY9EZiaDugdja2EJsPnIuSsVxG3</vt:lpwstr>
  </property>
  <property fmtid="{D5CDD505-2E9C-101B-9397-08002B2CF9AE}" pid="10" name="x1ye=15">
    <vt:lpwstr>PHw9wJjXD7v+YbuTzhqD5HMHZlf7McCJxheYQ79qseE0AG5EzW1o/UWfFGdX2NtM+M3clHshHIzRT2RByzpeypq8a2cQZVDB2SMuQMQf3seE1QGa2IecGOSMs/EkFF86ikX80G7OjQ9M4e+ObdgSAxj+n+JYx95SSBRsEuhxuXDVWUDGI7o2AZFgBGiW3ROcaB3A/gS52TvOXG0HGL8shKDlwWm9MJGtIhzQax43g4ZZemda4xG+lxAmI+d+Qv0</vt:lpwstr>
  </property>
  <property fmtid="{D5CDD505-2E9C-101B-9397-08002B2CF9AE}" pid="11" name="x1ye=16">
    <vt:lpwstr>IHKAbITfjGLR0EU5EdIdZeNRCEoQ0SpOeULNuultUnTR3bela37wkFlyt3HW+OwMbfuevLx9nObsWI5hUxq9FgxAY+sFkS+DtcMtrtsiYa4eVOAJF9QjJXUN/qSAZBA2H85lMipTq6yX7eg6wljpCtJFfwZJ/vviyEJEgsZVc6C7IFs3IoihNyaYA2u9PnUbvRw+fYuOzJWzLELqdLAmuWeDfdIYejMUjZcgqrvxhkcQjN2Xue6XeW/6jwGlcKu</vt:lpwstr>
  </property>
  <property fmtid="{D5CDD505-2E9C-101B-9397-08002B2CF9AE}" pid="12" name="x1ye=17">
    <vt:lpwstr>8H1zli6FXkX1Gt2Ca1JeHu+2Eb4BkR1u07ykOgPyEItEhWxQqih/0E9dYNErYxrgKaSD9VT2ijtwBH5bt9kiHRiqQMHELiBizzD3gaekzdimXGliZxdSjqeu2hDW55H94K72tEkPURhg2Fv2OPw92O1qjcFuDLKN1/9opAnGkOIh3Ex7P319PWZWqNtNT+VP/4Ae8qOCu6a9vTGHq/0pLx/v3T5JC81HuhD+cGtwejixDvyA+34F0aOJDiRBkmL</vt:lpwstr>
  </property>
  <property fmtid="{D5CDD505-2E9C-101B-9397-08002B2CF9AE}" pid="13" name="x1ye=18">
    <vt:lpwstr>LZx08T0720Mf27rWIchmJaq+57sj1LgbluBL7Wc0cpBdHyg5uyjHef3FQtpiD7IOKrRAjKfgY47Fc8xSRgil48WC/oJPbJ5vPLagxEYnX0C6dyW5u5bK+v3ej9FHjtM1tAx5WDPMwLP69CHOJfxEvl5hQlqNhgjCWCa1CX4xhngcpE9WbC093xTcl0jbW3Mp9QbuA7An+F7l4XlBDVGGYuSm4GovzU5Fq1igDQpJ0dtKphRDkcqb/4KDmO5y81M</vt:lpwstr>
  </property>
  <property fmtid="{D5CDD505-2E9C-101B-9397-08002B2CF9AE}" pid="14" name="x1ye=19">
    <vt:lpwstr>hx7McRzGVk+xi0T0D4qSfIY5i9vBTc2gNZGOTWOWf0N8z1PV9qSAgeY/A645ZV4J3H4UjNZgBI1X8PoXEmS2PCXKi6oiA56GP1BAWp9KbyvLVyyA8b0qsJtVREteU3w3gpdUYTg+ehVIQLfcSObtGEohDpGGeMScoWPeK0vPgaLSFK9FoFIFXiAhdcbf5GIeCVbrfQTAvZEh38jNHw9YKfQRvk9fZGuwOQMo91Jq8b+bg6YcNZALntScf3AbNIP</vt:lpwstr>
  </property>
  <property fmtid="{D5CDD505-2E9C-101B-9397-08002B2CF9AE}" pid="15" name="x1ye=2">
    <vt:lpwstr>zF0GYji5Nl93HnUwXWyAb2sClRhLZT0dl9im7PdxVYY0+u0qh/Hxl0u0bw9a9Ss8/srvs42ObeFVzmiOh5hx50Qjq7Txkhs6tYWFd0EmfurraGr4wj+Ld7LRRszuZC6FFMrlA8vMxxAuPSEdUu+haFhC2nvI5N+OpFxPchtJM2W6w0QbRP8rk0wBcaKw7kMsCNOWSog5ABSCpIxcU2jHvAIfc8eMojUJ4k1WE/bEpBevsMp4bY17jdXstBLd0a2</vt:lpwstr>
  </property>
  <property fmtid="{D5CDD505-2E9C-101B-9397-08002B2CF9AE}" pid="16" name="x1ye=20">
    <vt:lpwstr>cs4Tr9teUNUqSPnRn4kQ54TEei0PvIttcdGxGPw/8hu+OYVg1LZIZuRV5CLe0mRQebX3B/TXKEFCzvmjcWJBr20Vn/R1/cKgfe16sMjq5CbzTqGyAEtssg2I+obWNrb2m0JEbnXXc/OiSRBh6nIHubiyAvjbEmnCAFQoQxn9PcuU+DjciBfkcFqZa4hRKcbfsDWdU5VpX+rA2YHODsg8lVgexnQkpo+xkdlVYv24FeK7mmCJGThSszkeqYQYK9Z</vt:lpwstr>
  </property>
  <property fmtid="{D5CDD505-2E9C-101B-9397-08002B2CF9AE}" pid="17" name="x1ye=21">
    <vt:lpwstr>Z6PjiRLWq1iS+kLn1yVjU3Il9WkWExH67AYjVtb/OPGvnAg1Wmo8+INnAb0/yz8k8u60ZqCmphaAOXW5MoP4rJo1UyetvD/wNP7Kd3M2Jp6QYgwDBP5shnJJcHbp4KMAxwr3SEW9OVfVwQOnbw/deYAgIxvN3uMEAEwb0tlYPvsZYnOzNOB3D8RZ698VI0U3bfj0uvPMY4NW/eHKnR1eGE7o8/odlEkH4HGNJRfyVzvXbL8COQl0mjZXDryCbnF</vt:lpwstr>
  </property>
  <property fmtid="{D5CDD505-2E9C-101B-9397-08002B2CF9AE}" pid="18" name="x1ye=22">
    <vt:lpwstr>3rHPGI7SFc0Ip1a+xJKtSpe8vbE8ySDHoT9I+VqdKsACwVEtqFXDgEmYt0DLjA0b9GHHhx1QZ3T/uvHhJ0IbO5Jx2a2SfWHUPcn3AyFQjoO/4m5gdS6fKuEr5peA8lHv8WL/q5E0TMPHU91inX9QGjW2X6I+m6JYxKNd3qNtui/qmqbOVkN3D2mMa9CMdVjSMijaatwG+ifz0jnGVKxCNvRBPhMLOBvM5v3f3UV4joMb7zVexm8PqmVfTqvQLXw</vt:lpwstr>
  </property>
  <property fmtid="{D5CDD505-2E9C-101B-9397-08002B2CF9AE}" pid="19" name="x1ye=23">
    <vt:lpwstr>ByYh1rU0rEdJqwS0nqVuGob69WYYOmv4uZmti1+XmXvrrQXVMO/1mRAZrCvLg71vxaZdhS7IndErovIBUXW3c7btz8WyuenLz39j2AJfw/Y7K4vqxZAhW+NBzTg1ZXY8htko/azz7HJ2khfFOTtI4OKZ44KDJ7TsYP4cyoNe6h+puqZKSR/tbNpRwnSb5HFwh6WDdcYPS8eub35lWCbnZq7Ei8dW4m5DDY/D1mJ705gYCv3hUCfrnNKzydBqWiI</vt:lpwstr>
  </property>
  <property fmtid="{D5CDD505-2E9C-101B-9397-08002B2CF9AE}" pid="20" name="x1ye=24">
    <vt:lpwstr>9W5/Y3QJi2CqIQ3X2ZKrneHxqcMEN8ui++muk2tkgjNOorzm7mWi5pKgAyb55mJvpor8VaffZ/k11tw6bn+dcmZSdQaHse2/UkmtVGQA/ecvwYVLGPZujGVeqtJIxcnvvwcHnIhIH4usoFxgo31jPqnL/PQFaZFMCM/to8FIuAYC5W/j/I7OdjvyhCpCfuVHRlQInl0MxjMptgh8KhWZDQ8tuxWXakPrd2WoslhL8vbPBp1KIUcSRPcoH6L9z3I</vt:lpwstr>
  </property>
  <property fmtid="{D5CDD505-2E9C-101B-9397-08002B2CF9AE}" pid="21" name="x1ye=25">
    <vt:lpwstr>HmhPnHd3/5GIyqmCfPWGmo4fdVKG44XXm5MFuc75lipas+svok0UCfgnLqCDRTFwn3uKDnWfwM5/zHmWTIdN11gbkhy6wx5gaXAFIdQAAqgtRK+srLMS+1lqs3MzTiz3eGG66z911BLYf7Zr5SLAtrXx/EjLHbfWLaO1S/R34hrYKAgHiYtVgNnfCfV9t5wUw8MYLxj8Q29ph0JyJWWjVDc3isyt0crcd9aHpzQyFkMhOj4Lm5OZox7t9FVe1yt</vt:lpwstr>
  </property>
  <property fmtid="{D5CDD505-2E9C-101B-9397-08002B2CF9AE}" pid="22" name="x1ye=26">
    <vt:lpwstr>+/k33X2j3WL3MHWfETc7mZNnaRYqhQHNvTcVoVQ24P1YopnUQIXnj3MTjcex6OM/BU3Ic4GO2Jp4dIpEgNZAYDD1hJJwwax5tp1/c2cb597GguOfb+bPPs0EWyKJjO7LPlOEON/vaYpGiJO8EnsL1jorcFXJ4Cwy1d5y8qLEGdafccTzwd49kd5w30RScGQGrjF7en5/JsDda9/me1NwUsEWG9SnoJ7iHowiNP5iT/ifMAq2SxwRZ6teN52ao9k</vt:lpwstr>
  </property>
  <property fmtid="{D5CDD505-2E9C-101B-9397-08002B2CF9AE}" pid="23" name="x1ye=27">
    <vt:lpwstr>8RzLwrNGgwJD6bK5E+ZitT9GIlv6BnPn9zfXTZKmOvv1tC8NZwLkjfR408zH9mSV7Bl/hAvdK96zYrQYb17zgnjHgX9eke8wMGxah6Zs+YT29fEew2dUZIHb3H6itLTAPiowZeSffDJVn31jWz9uIkzBwDzNItWyEJHVDrFtb5w5lyq/HX2SA/vtwQbm29oU74g+66hcHOCl89fV+8hQEGleoSh1ulWrqtuW+Sm967DtuFRXo8m+6eafK8rosBP</vt:lpwstr>
  </property>
  <property fmtid="{D5CDD505-2E9C-101B-9397-08002B2CF9AE}" pid="24" name="x1ye=28">
    <vt:lpwstr>7U9rhUAfID/RiwyYSL8Dw4JXs3dhnhOIUfMR/xghlWA+3eTwLzlqsyecdZB62APg2iuGb0ooomXpyrpPOnZOnPXfGcF2dhlSBNpn3GF0b2k15iTDOcSmpb7KpP7D2DYS9AOBgwodpmWQwgfVJPbDJI1BEEoiZKIBCck5PaNt71zgZbX0DmX7eb4+A0vDD9RSZ3i0aK1WPXsKpvdEVLUxi/RO4LMVRruyejXKTMZikDXyy/z61VB0w5Rdn1dhT9d</vt:lpwstr>
  </property>
  <property fmtid="{D5CDD505-2E9C-101B-9397-08002B2CF9AE}" pid="25" name="x1ye=29">
    <vt:lpwstr>p2uwbeKA4+SGUUNegAsoVWHCrP1+WP1EHPNyAbpbL7w8IIpifImzv85mqSNOx7+nXJqr62xAI+IO78ZaL0a8oD/1Zjx628VrfiaX+8cbYGiR+xYaz/gSwl81XIRUP+lHtplxYUxwKbkyYUx7shOO0/mBdCGmYArAs/aes9PoSNBO4S2Tu0yPCKP47tNcdAQTaNpfYzwca4jqEfxxLMd8VSfX5q4JKTnpu3jxpZdokmLio4xJPrVBFwZZhDwIXZ+</vt:lpwstr>
  </property>
  <property fmtid="{D5CDD505-2E9C-101B-9397-08002B2CF9AE}" pid="26" name="x1ye=3">
    <vt:lpwstr>oRoko6mWrXWd0hN1KIz65aS3/GoAh6gmrCSiN99gpH0Y70d5OB0BMdJw07j79w5movhBfUtCFNiysG9+qapULs3ABWUsvZwNb9Bx7l6AN1DfzatrS89lA1XZzzwXJUxpOR/sjxnD/eKEIRHcRx4Zgc9RArD2yx+qT0EUvxkuooMSCSqSk0itcujLA/htL0ZJCUw0aJAvbmwevZeMOvdaepGlKabFwnOAMqUqDdNQVSYh+a8RQ55bGntSCbNo6jG</vt:lpwstr>
  </property>
  <property fmtid="{D5CDD505-2E9C-101B-9397-08002B2CF9AE}" pid="27" name="x1ye=30">
    <vt:lpwstr>/X/FOS1cMFo10BsTsV9oUuOIRMBe1gl4stDYShlmWq3jIz2MV6H/FHkRjnIgVwlheaBriMLPAC3EtVvcwa4g8D2CjILMScs1MtUObWY7VJIF1IM3zbZ2rVHeZkjx138iwrbFVEsdvwDXqFYJ0gi4GJ6DhreWa8x5tjJZo+LODh/6aMHlJOM7TexkEuNG/r2ytCxGSr1RSQe1xBR1vfNxh3uLURanvYcsCqqxEvjTIH8kcqhr/md6zWyhNdvw8hU</vt:lpwstr>
  </property>
  <property fmtid="{D5CDD505-2E9C-101B-9397-08002B2CF9AE}" pid="28" name="x1ye=31">
    <vt:lpwstr>ChejTXy/dFN1cs6PP66KVLGCAsQj9/XMPBYde0G/fQRaEU4yZ711qs1O7qyCL+TEeo0CwimcrXKG+/KnfDGXyD0a8duUxTCrs4rJqmOld+IVr/WaihEPhzu87mu3VLwDKTNkSdbWai/hrL1JLnHrdvJO0P55GMWInyAlvdwKIFFsxtQ0iOcVWzkN2Tcbg7Gy/8pBP7ZfsybZlOlP8Z5GdGfO41Du2P7hipFdclnRfVYoWXThfXdXk2bcB/eWo1l</vt:lpwstr>
  </property>
  <property fmtid="{D5CDD505-2E9C-101B-9397-08002B2CF9AE}" pid="29" name="x1ye=32">
    <vt:lpwstr>7NXDeTXBPrjzx/EA+Gs1vgrjYkRiBWiMwo0/Q6oQyBgA6d0+T+4zP3TU1mrdxusYbY8SgiWFK9FLVuUr6pWSwgEHdI4WWiRCa4dlVSou9BDrtwH0Zb2KZTDBm5P3kEbUK8r+IGtN/ih3L3feYQ9HBm37vEHRcrtuoDiujwOwwd1b40oO7PXAvOnHLjiujC61NH2xEGaJKhlZsY4V6jW0S8hmj7Ih68mIrU2nVFgFQG8Denol3gVTSfFyI8jtXnE</vt:lpwstr>
  </property>
  <property fmtid="{D5CDD505-2E9C-101B-9397-08002B2CF9AE}" pid="30" name="x1ye=33">
    <vt:lpwstr>URxPohgK4+OXc5Cmz81ta6YcUZsmKiH3xayoZUktefzYWD0IVAqcWXzD7kzxrEe8/FaCjly/qlVlEsyhaMOuv+UYBUVQGapOaSqzBOejYoVWGdWXr6unhRqsws7nfW6fd/bKXvzveMb0czsIBYXAcHf3uBEVbhX8YDXnCdBzpH3dwcrX9BatwKkSgaadPT8Rrwp03wToKuKObj9YI7I262QMrgoWYBcjyBBaqf1y6gXO2pG9ZCoH5On/31lM77n</vt:lpwstr>
  </property>
  <property fmtid="{D5CDD505-2E9C-101B-9397-08002B2CF9AE}" pid="31" name="x1ye=34">
    <vt:lpwstr>M0mrEwlZ6/WRxs+s6L6CdUcnODI8BNsTEPI9fsutOqyQFf27V7ZlffiquVIwpFqa3J5UX0YHNiM3hQ6QNECGIfpYZE8wx3o7ziySwq7XIUdP0nj8FYcsNgYdZNU6btltIGctLI2KfNn4QJRH8sewrEmKl2uG4jTgUt8CiEjtFRaE7as9k6ctEMlUW7n4MtWeoHVSnPDtyvxKkijrXIMKL+hhjRty6rXtEMs+V/pu6uiRmfVZqDT1GxVemlNvIyt</vt:lpwstr>
  </property>
  <property fmtid="{D5CDD505-2E9C-101B-9397-08002B2CF9AE}" pid="32" name="x1ye=35">
    <vt:lpwstr>SbQzg+bOwPvQaCCOTZNCg8rYG1tyzAWbFsRft+UYrUALMTmLVPasZGlE5W7ngPC4O0yVLonLhT2ITC4t46ybiqG/SIHGQAhKsE/mwMCsyi/EQECB+yEctXPEJ6Q31lsj5iNLx1ihoLiIZTWD1p4xua4ByUfvmOzCy2BvMWdKrPTafN1GZGzgqvf1Cn/oXkkgLEn+gXTRdzURnforMzFsU4pqJ0Gj/APJJaO+Rmm7/6pYwzZHB0WfQe9thHNOHj5</vt:lpwstr>
  </property>
  <property fmtid="{D5CDD505-2E9C-101B-9397-08002B2CF9AE}" pid="33" name="x1ye=36">
    <vt:lpwstr>wuLZdu21hxOFwUweHid1712zdDHGSglLf9LVV3DpF6Ug4Vxeh4CpTUeg//GZyfkCZVXAzddzXpxm1tEqTxs5RYPfnTwpK2QuFHE59v0YIkaBjbjeMMfJl/0jSn22qZSY9+7D/46IhVz7r3+XA7exXdmcjjuuYagp+e0Rdt4YjZltSQy342rLsVyev6MFN8UCyRkijjTYmT+dCKJjYIzFikmozVQH/ZsYppfnWqFNE7lA9KPd+oOgRqOeKmo4a0P</vt:lpwstr>
  </property>
  <property fmtid="{D5CDD505-2E9C-101B-9397-08002B2CF9AE}" pid="34" name="x1ye=37">
    <vt:lpwstr>NGbc69g8LBkVIsSgtTqQeYPzuP4zyIolF4F0ExKmIWGUhUs03p/rEugaWJn/XZPTU6IVDaXQIz6+0KSzLYES1is5iSmtZyyCQ/BhEl3bMUjqnrsE4xZ9Jr6gzbtAPW66PJyQZCYD8cAJD/8n6YrtJS2mOloY+swT3gyDLsW913fVE4xZgMZKPis4njeQM3ZbrwLkwR2JProlLuBqRFWyZwmSUYH1SXUvPtRShYUsRkXNi+4y9zTXyKg+Yao5xny</vt:lpwstr>
  </property>
  <property fmtid="{D5CDD505-2E9C-101B-9397-08002B2CF9AE}" pid="35" name="x1ye=38">
    <vt:lpwstr>X3fCe5X7aTlUMp/X7s/NkzBbc1ddhCaWl/IeMeen16fgsOQJ9YgWTdmzI2f+Kizgx2/pHtDTl4bLPKeC5SdVjEsf2JYn14dz5lY7ckIEU+aaddPmREZZDV+vfnUef3hCc6a/j53OpfxtyX4LeXIV4BdotUBE3GKXPFTa5cJkU/J+NF40VCx6/jEo3/SBAD/tAnwy4tce0zTAj0UxJAeV+GIhoGUwzvN1GVqe2ulie4I244RPZyzVVukvSTyNIWW</vt:lpwstr>
  </property>
  <property fmtid="{D5CDD505-2E9C-101B-9397-08002B2CF9AE}" pid="36" name="x1ye=39">
    <vt:lpwstr>z21ZrLCeAO1exfkmIC/7c9qEn6D/2Sm8E0l1hzK1Qj4hYbfwTb21rG/0SN8+x3kUsM9mUO3ysOp5j5QcoIcvhcvPwm5hbK6e9JQxNvQO4xY5yVLOVE6D8Sapa4yyIDsonk2XZB5pRpvZH7eid7nTHIcU2Ohk3OnYSOIw7GiuNUcNKKkegICeJgd3rJOs5OuYqNIa6qTv2euKXGTTs6X2XqTRgwzEGG2EUOxbMVkmnSzyMLpcglCVX3cDAzP+n0Y</vt:lpwstr>
  </property>
  <property fmtid="{D5CDD505-2E9C-101B-9397-08002B2CF9AE}" pid="37" name="x1ye=4">
    <vt:lpwstr>x7rK3KgpUUprMPqIDxcTvlHBC/bhg+4hFcQpQvKmbF6Do9+NkutOffy3UpD4TuZeWBS+S8ithkTJ/szqtgL1w4grYwRB78EaVBtm0BHCxw3vEHdygnLp2Gu1/ZzG0oizcpViynmsEDVwQKdwmBJQNefIxiyk5h+ExJI76KkQXB2FpDDF+TyJ2yxnxHEU2g7u4jH2zDwOpwGj5JuF4Pb+eyppuv0MzTeN3fqHXCXbcmuSlpmBzHGrxVv+pzPabGw</vt:lpwstr>
  </property>
  <property fmtid="{D5CDD505-2E9C-101B-9397-08002B2CF9AE}" pid="38" name="x1ye=40">
    <vt:lpwstr>BVLALsw1/og2qhrFeanfXgQ2XtiRFr+j+WkDK5PGoQETS35fP9lpPhb4b/3+f1QhzC03wjc1yxH3E53ZG6Yhyt9HnV6vqXWTqH0BbhsYCT0AzZZ19XKT6ROPAtkR1b3mD4sR+3GaD82T5F2BpVv2loBvJ1DBMhP6CW5vZRLnDqEVS8vlMgYUxEIriPaJ4mYJCSftNL5Y7C+/wDzhgu1Ph+4VmS938rbXgKONNTvznmOdr+LcicwUj/pZlRkMj0S</vt:lpwstr>
  </property>
  <property fmtid="{D5CDD505-2E9C-101B-9397-08002B2CF9AE}" pid="39" name="x1ye=41">
    <vt:lpwstr>Zx7XmlYGxorSbTb5j+sx2jFGdWKID/TN2ZUVVua6mXT/AP7/Xva70N+Gdpto/WUOxZ7VAQJ8z3O96zEzbMCLhUOdRG56eSVDPStNAqHwolExj9x2Nka8t3bnxNjVe8MVwGLXEqRzaxiy67YpJJ3hdUspy5z+u0r1VWRbNXhl74D/4z+Risi+QSEg1SrJ1Rp7f+vbboQ2Z/ZY/VvAo8aYrgGAif1XyBpv5wfhEV9oKGnSSwZoNNjd2n5A+mwAg6l</vt:lpwstr>
  </property>
  <property fmtid="{D5CDD505-2E9C-101B-9397-08002B2CF9AE}" pid="40" name="x1ye=42">
    <vt:lpwstr>nhKEXAkVz8C77mxftfydCsVmT1PMiWFJVM1ObLxNVfJ9pGZoNZM/4MjQOgtKHw1b2f3F8ciCE7kenKCUBYqpV/XOZKUE/Qw7JhTZ8cDO78DJRaN3i2hfiWvUnT0zPhrx88fye96I/C1OLK7TpKjekd/8EGJLu0U6ueJqwut1VE5+5yjT/JMCWBbMjmKp6xHKSugQ0KRo9j9tFBImw2SRYcnDm4qEemFruu2Iw6p7AenCdOchUhTEjqr1HUOO7Cs</vt:lpwstr>
  </property>
  <property fmtid="{D5CDD505-2E9C-101B-9397-08002B2CF9AE}" pid="41" name="x1ye=43">
    <vt:lpwstr>wtXgrJ2KaP8VYB6GEWvDurvKrtR2hRCbYVjx972XHiRv/Sudhy1VnY6LUdSY2bt23DOS/MXdd5BST/nfAhOR5rkcznHLPETa3Azy74gsOKgB5ZJHzZ4OPCmRmvpBLaxvbX0cjK8CSGJ+Ybza9rj8dGVy8/tRUzrAU1KodQkcV3otxxXFPRe5Gc8eTOuW/QE6jtpIDjnD9fRbbcHDQGMaaZYMz6SzTLOnnkdH4f0OA5/AgAN1hgHi5n/JVl/9/aG</vt:lpwstr>
  </property>
  <property fmtid="{D5CDD505-2E9C-101B-9397-08002B2CF9AE}" pid="42" name="x1ye=44">
    <vt:lpwstr>ap9NtrbVBAbOo9W+26fBMPZ9mzMM/hwvW39994MqqHn3gnGGSzo9QEsatRxvFtjcV02ay7CiyD2nZFpk+NGclKXfrHFor7YUXK03MqwGLcXyco2Ot6hFN+WodvmiAmZaOtu1J0ToD9ITdFOQwAQD3Bmdcm/R2PBXxPhTyLX2Ly3+Ubz8bWfzDtyNZwBudPpMNfuTnqSIS4ssmpOQqeoihppRTVc4fhJT8LNKin7CK5v6s4dxGOGnlm35vv8yW5F</vt:lpwstr>
  </property>
  <property fmtid="{D5CDD505-2E9C-101B-9397-08002B2CF9AE}" pid="43" name="x1ye=45">
    <vt:lpwstr>bPAyKpFJTkgKCzfbrPyQY9D6cA4AZ+RwLLobwc+ahfLWz+A75NJkL62UL2M5Nl5k1/Ou4rYBV5nL87XF+AR853L4iBBJCEgqeSEWIMbb5/4/ag0hmlsylrFPzFiwcUprPaW4d2QlHzOk5IrPSmiCbwO/BicS2YN249DlvlLIFOUvcYpWyTRJ3webvyXu9kNKQPiZGDhfBKVgC2nIEmOR9PASEaARojOJ7meyNe7EQqsbpYKmPvrsiBmA/zC02TX</vt:lpwstr>
  </property>
  <property fmtid="{D5CDD505-2E9C-101B-9397-08002B2CF9AE}" pid="44" name="x1ye=46">
    <vt:lpwstr>1i2K18n9PklIIK8TN9iicnwgVXFgPt/Dh3ERLuQv26nou0u/wLen4TzIiXtGD7tO+Beu8QaAyzxNor7YNmnB/+2k7bQs3GliPIo7axLE49NH+bjVwgGE5El/m+whVneeQAvC+R5XepUWHdfFmcZJhg81ZKad8s7p5BG40GtPkwNxw+WsyX9zrGQS4HT3bQj7fSfh8LeCbyoe+Cw4J3Rw3FP/bTihar2b/I6DYuhvGcQW8xOhrEnXyP/VN0T1/hk</vt:lpwstr>
  </property>
  <property fmtid="{D5CDD505-2E9C-101B-9397-08002B2CF9AE}" pid="45" name="x1ye=47">
    <vt:lpwstr>/IYnY8J+m/VbN0MKOXNE/V2trjY6kaHN+sJNJRZkLJFjsjT4r/xDTT3kWvcGxy/+iye/6ym/5sISy78MJvW/gUx0YsdMjFEm49S4BfTAa280SNwKnj0XtRZ4D/jYns90GYKNFr7gQWStkiAalu/VgDYhvpB8hMfm/ghnxlDcmQNNnTyVbMZLAC2f8AnlSNwWDjO2n+6BhVhNnwdmA4UFY7J09CF42N5u1S6tfnaFDWXVNKenTPs4RoZUZwBaa6Q</vt:lpwstr>
  </property>
  <property fmtid="{D5CDD505-2E9C-101B-9397-08002B2CF9AE}" pid="46" name="x1ye=48">
    <vt:lpwstr>qXM9cf2qIAm21thTaS8bhM4GEbhDQp0rP6c2649bEC0L0DPvhp4VbYUiTU/NhcNG3PShtdSJHDc3Vt//q/iUwbsoaXKJt4TfAZc954vXSrSJay00gbTkHFdVWPMR02VCbmUxprZtRq2A4wty4V7nDgKnCXIn5ToTPqQtJsoH2sCY3tdZGBAAQ+WpT7e93wDLlWkV8jGSmH2LIEVWvaDLstrjDw2SIzW0XWlF9QTkHP/VzMJJ00WxL2z/SoJkSbt</vt:lpwstr>
  </property>
  <property fmtid="{D5CDD505-2E9C-101B-9397-08002B2CF9AE}" pid="47" name="x1ye=49">
    <vt:lpwstr>hen5+rEp331VMGmvPLsquAjFOtHpFLEzI5vUYN4ZiK/5KPgPS/8DkMx1kQX1alh1OHsE/KsGllw9erNVGL6ophAzRLY/34B5hSEh2B1Z0qx2Wod4jhSGYCcH85pqAySIsgmsft4tOlKfOvYb9d6GralUm/pKt3zSCvzWae1D1lJtTLoGf/F/299qRFHx87ulMBYAyqatGJpvbbJFv47u/CFXt7DbLKGsd2zS1TweL7iDVK7dR1xWGz5zXAMNcgQ</vt:lpwstr>
  </property>
  <property fmtid="{D5CDD505-2E9C-101B-9397-08002B2CF9AE}" pid="48" name="x1ye=5">
    <vt:lpwstr>5ICAm45prCMNLsS69UufCLJ4f5ZIt7wW6IRyyUsQmHwoY3GyiVHDHAbKNuYoGZZRI0f/dB/p9x2Z6dxoavxFVfwHrKEMLGh/SZ1QkzWYVDvPiG3I1FZKu44dkkjQwXEET8QLItsXhxqmp+xb4Y1HsF+kFy7HBVNbZzy+XVId8KjGm0xAJB0kBn4/z+9tmYi14phB/rb1uc7iXxJSDyhvIod6xOkja3Sfe/Pn0QII/VsVgj3GCFN0oYb5q/ULSX5</vt:lpwstr>
  </property>
  <property fmtid="{D5CDD505-2E9C-101B-9397-08002B2CF9AE}" pid="49" name="x1ye=50">
    <vt:lpwstr>p1he8vPZnjokRcCpRP5k9NRd/BIHs2k7Xv1i8HdCQ10vznGz+9boYKTaExLu3Jez0hp8edW9KWKycOwkwbi2Mc/casp5I8hYShqZwIXHjiYEoDdxB00Hyhbp96Y5c4qaWuTR72fUkjSbss33OnXHK1+HxSVQw7lcpH+yUHFz7i/jB/S5rKRppdOlDbZp+YDdDFO/pH7s2L6NTmTVdKzxcXsF7Ej1JBi2hOJNUjdJ3dSWnXa4dKUyRNyah/RNDw9</vt:lpwstr>
  </property>
  <property fmtid="{D5CDD505-2E9C-101B-9397-08002B2CF9AE}" pid="50" name="x1ye=51">
    <vt:lpwstr>8B+ZK/ntzcR/sw0rMcPn3zmfHmRgqJVA5HvWUyjKkL00Ig7ne/9JNwXMflwulqAYfLhDOFROoXR9MeVMDjF1p/cIlmAfZWTiQvyAxvj9yMf4/aiP3UaoHBE/34LcQ45rzPqrDI9ZT9GtqsiKSB2VLpbWrJ26suBVM3O3wOCnSVrJxvZMOkY84Ty5ODrCLaymfqjVdK+6b3/ATi3FH20xDcoufj7/GCoUafgNreTiPV0o5SfeEE3/O0kXUB6jvPF</vt:lpwstr>
  </property>
  <property fmtid="{D5CDD505-2E9C-101B-9397-08002B2CF9AE}" pid="51" name="x1ye=52">
    <vt:lpwstr>EQoHD+2XLAmr8So7emWXiNndo1Oi7xdDXa0D8syec6KKPyhqpGzcN5PWL/RhO0D7+5bQeGiySE/DPSDyDjrHAd0ocWkdHHad6xZ6UJnenN3HN0AQFXO6lbWEQ13Hu0dCd5UTIpw5Bwv+nEH5vRDRcu8OtMZMKraYZfwIZAQMJI9vdRtwXuZyCJPLD5dBt8yvg2fg95emfxCDDktKsLccR2AK929NDA5IWNuWffYemKi8/apU6tBKcz6GtXARmGx</vt:lpwstr>
  </property>
  <property fmtid="{D5CDD505-2E9C-101B-9397-08002B2CF9AE}" pid="52" name="x1ye=53">
    <vt:lpwstr>Bc4Kn/FgV1murA9evKOT/3+PqVR4d8WEhQDjwqW6RHgwDwYp1kC7v+mEqpYc6EyE8POVIlEml7hIPZ8g7lt94UeIeqTrYspFtcNmVNlOOhKzEhozEAxo+6Gg8t9EZEQZ9vNC0Ug7D9IICCoQ8Fp8VD1QA0tYWG/FfqF3fDDSBWbb3McdnY8linnm6LKrWiAVzwzFpdhIUqjJ2kcqBQ+gHdbiqlSozvTd1BqgiSzrHVLzgizY9I5NimATvB094O+</vt:lpwstr>
  </property>
  <property fmtid="{D5CDD505-2E9C-101B-9397-08002B2CF9AE}" pid="53" name="x1ye=54">
    <vt:lpwstr>dshc6r3fy6FUbS430641qT0KFJoFhO8F4gDtWefIJMRlXJEsrbDtHdpJx9vZS4Q0vIaofirykUMlxp5C79F482s2UCzPw9HW7iGoEBQxvt5bIlCo6P6TzHy/dssKMpchpv97WQdqXsrx+u5S8YySE+d3hIAy10tttrMa9yvxktJidBrjz7GReP97xGC+NFqnIHalEUs8L+lGWn7uWqRTwDlXoQLrbzHevZLCXP5DYRGxu6eGaoiwA3gfpqTTBw4</vt:lpwstr>
  </property>
  <property fmtid="{D5CDD505-2E9C-101B-9397-08002B2CF9AE}" pid="54" name="x1ye=55">
    <vt:lpwstr>Is+0Zet0157gtMVGO0rLcH2GxzBY2E3yE4qu/PHDrtT3EhnZ2kWFXzVjcBOsI81KMb24RbyYo1ouEZQoJoxEY/Pb5KsfGMuWgzTar+JNqP0hU9VwyCpiD1+/iEt7l23goKfl4eXKjKoA3yTLE85/LayAxpaHPNdjpqMACDIG1bdBiH0bdPrtzbiK+noHzt5kwxHkspry8WFoFBfYeHTOolJBWADz+mtbBgBR0vb0QVZg8LiL/uC9hPnp86qzoul</vt:lpwstr>
  </property>
  <property fmtid="{D5CDD505-2E9C-101B-9397-08002B2CF9AE}" pid="55" name="x1ye=56">
    <vt:lpwstr>r0NGN9fscfue7I/z3h9ljBRhd5f1zTJ9Iq5jDCmSiLKYps0RdVAhUPUjpMK58Ff1O2RXCTa0+DHMuPFVhkKlBbwpiMkg+GqI9Kc+gyRgxrJGdiH9ekQ5Heo+SNL9i/R+lQW3/pBkshnxoS8NL5KAhi5kz0UvUSSOAWI0sE1Ac0nzqAVBDrx2QCuhOaE+mkWhpH75XmaG+zhiekLH3JHMLYjMeNXXstJg/81Cfs422lS/ZRpt1g82Rp6i856jr6E</vt:lpwstr>
  </property>
  <property fmtid="{D5CDD505-2E9C-101B-9397-08002B2CF9AE}" pid="56" name="x1ye=57">
    <vt:lpwstr>x7Rit0qo6Bf5qe3GaN+N1faOeMXp+xaDJVow9TwRPt3dvzeVUKc+MgTXc9d/LctBGj1bEBxeNr6bxm+nzghMXHIGT1xrZeWrJgG1uOSKblwSnNJRnlI0//NUD9QCaEmwaTHbnB9C8IcBV6JdF3o+adFGhQoRoVzdCfHPN5LSpngk316gbvO3Q9gbYB1Jo6Ek0Jfh6w+N1Esdh+BLXlrInyaUILMhNgAzT8YSBYwOgEaxZ3TjGLmRNI4p5ngSx/i</vt:lpwstr>
  </property>
  <property fmtid="{D5CDD505-2E9C-101B-9397-08002B2CF9AE}" pid="57" name="x1ye=58">
    <vt:lpwstr>4LH5r4Uqt/1++Fs8xJt40nfrbqJ1dNEZmDiQa4380TZ+sGgNI0fmoQuk6Yd55auXM8QyID0ehriygWgu5deiO6lQX43tJolBJjYhairh51XL4Ijr9aCncRe/OT26KeHJ+EsOtDbMjNNT1cHgUc9PkK91DwSlvxnRLLSwzJWMnJAr1XXqMp7eGfwKKaGnoth1ZZ+rn68w711oNkhVgbLUBclF+EJTEkvol/b++UlD+0nEqmCGqa3ZSskD6NHPQno</vt:lpwstr>
  </property>
  <property fmtid="{D5CDD505-2E9C-101B-9397-08002B2CF9AE}" pid="58" name="x1ye=59">
    <vt:lpwstr>7vb/FDKFXSjq2f694KVUaq6EFvGbjh//Z1DbE0rbWkPAI69S/7bTXXWV6Vtq4t8y4ncRtsri6VYyQE7EOE8SMn8/6lnRNfvuz8eLNtulh8j2BG2LTZh/1d5Zsp5mb3TKfQwXeBtE3BnfY9a9JgtCBCH1j5Ui28tHFbilKKia/pnSZGKxr8CjReywER3ZDIwwx07Z885YlmhUMAAPaK/gC3lKf6FcKukDXBAHljBtEolaMl1xBHM8k5CvLu2XuYz</vt:lpwstr>
  </property>
  <property fmtid="{D5CDD505-2E9C-101B-9397-08002B2CF9AE}" pid="59" name="x1ye=6">
    <vt:lpwstr>SXCcXL5Bo8rqPKtwiQZlJqU9pejivbkEGzD0pzChR4OXKBFdi4H9SY+CtAxet5+UgAJl8v7Kv9ZsqzECXS1aHMQIIv8WCOxL/3mpAkpX4TO+GC68zs9btXHAFlNN2Mn3EEBVPjIdIedNTrXKMhr2mcGUepF6j32cHr3MADanBf+cnvS8LsozxFxZoItShFvcpbtrcFrr5Gv4FQHKQaNnbRdwLmaQMRJLPQqBE9E5thkx/2W36YioZ/pyDygnCUB</vt:lpwstr>
  </property>
  <property fmtid="{D5CDD505-2E9C-101B-9397-08002B2CF9AE}" pid="60" name="x1ye=60">
    <vt:lpwstr>ker9Pnrf+gryhEdIrrUnoT/RIyulzsPJlqm/+x73m2VS52ElP8XUbkQ7ETwt7yxz/7jaFK+lxpPbYJ4vdyG0DYwu2j9au+4488FOFGOe5enS805MWMLWaeOW3G3Tz8FfrjpLqrA6+qdcmH1cJ1Sd+NQHctaylRDwr9QZ0VNSNTi3r5qouZcaKMcR8dAvD93inIomp943b6qjCGOtYDSdjvWojtf8/0IsDT/dwoVHpBR4CJhIC+IfvVk6XCtVH21</vt:lpwstr>
  </property>
  <property fmtid="{D5CDD505-2E9C-101B-9397-08002B2CF9AE}" pid="61" name="x1ye=61">
    <vt:lpwstr>tGHRvklPkcyV7Qgs5NZhaf5DbRcN0Hw2sm9Pg6xCcOdJqCCZVojRxt8tPkUYZghUbpb987BgaHdDa/crsYDyhhk8VSxZ5eM6w99H4ZC4VnGZcPRXkHA5MnpFCq2HkHgBHaKjZEn1gFCwTWvAI3JGpGAUwaIB1QWPhBgXWDBcp3bLFmsymmXUf77Ax+KPWE2i/oVKDTKTPgsuRl48uN9tGf+hFpxPK9P+/9PLLfkb8jWyWE6lui99CJAg+vkvH9B</vt:lpwstr>
  </property>
  <property fmtid="{D5CDD505-2E9C-101B-9397-08002B2CF9AE}" pid="62" name="x1ye=62">
    <vt:lpwstr>2vW76Nerm2DKIS9TezskIEMfEP8oXLbyb1fG9k0FPrdkghMU3SPy3Tr9zIlDVsCf7UgMtQhmiF6R/IZmSIFZWHDIMXWELk+5uF0WCzxWXBJiLsRyXQzbvp5nETzrs26wquxGoMRnbafM1Chh9594fbfXuBUIYa2FjLXVESPtAzv1NZX/TX9cT5A9d35AoG+4PvdBP7xmiG6DHbUxgy4sRVesLQhleVgjMWjA17bXWQwpJVLoUYtIevOTMrRXJNb</vt:lpwstr>
  </property>
  <property fmtid="{D5CDD505-2E9C-101B-9397-08002B2CF9AE}" pid="63" name="x1ye=63">
    <vt:lpwstr>i2wFq7Vjv0/gUWJ+mcyANqpsyWBLPpCK8Kwum5MWilWvMHJ6sgyCMjGXk8VOE2o5NxJgPSTxm27QlALPn/cAfxv8u8NY+rQI2e15oO6jCquK0sG9fH8mnI6RqxjDskuj3l3dFIm9hRgEuh2b/Vvn1D4KmUZNSLtbZ9Bf69Tjuz3x55mYeyOs9G6lzqA2eRpkIqd+2mW4VKYtmOAaxq9X4wYYDDIkLSX+LjrphxmuP9xZvUAZE8fkwfp0LY/rGnQ</vt:lpwstr>
  </property>
  <property fmtid="{D5CDD505-2E9C-101B-9397-08002B2CF9AE}" pid="64" name="x1ye=64">
    <vt:lpwstr>TyzhJgEet/UjAzqnS3/Qrfny7PW4foD3cODt5n8Q99c96EthEkCGgbFT58A0i/qX2spVl6qyGhbFqzkonLsUaF5GMNDdpdJsxYb7/9t5YZItsTS3/HCuord5u5WArk4HIYrFJdWacuJy+y48OU8x8PaV1PtXFX/xb9DjPFXSHzwpZ2AOMowUIoEVNP9LBfeM5WG4hOba7o+fnR51x03H57f6RJ7RSLpqSD/Ya15tOcSrwZKcG8zXRb/5C4FS09i</vt:lpwstr>
  </property>
  <property fmtid="{D5CDD505-2E9C-101B-9397-08002B2CF9AE}" pid="65" name="x1ye=65">
    <vt:lpwstr>HWcvZZtbaxE//D+we1KCMtKCl9c0razft6TSmKXzIkqJEPtoO73zmWNsUxxB+LKsQdG50ITGlPAxzbrtyr2CHu+wywccg+SNOefrH+NBmH6rxp9izgVwc6d+OsE1MlPhsvUFOqGgHLsLOOLrImRWZ6UkEJOdRP0MAm3tD/BciXnOkf2a0lqe+ybnXNhdGN8D2VoqBjnOkucbehFAt/B2rtKrpwkGOT/Wt0uNn/ZHjK7nCc/oZqOl6cxZHi3DkL1</vt:lpwstr>
  </property>
  <property fmtid="{D5CDD505-2E9C-101B-9397-08002B2CF9AE}" pid="66" name="x1ye=66">
    <vt:lpwstr>UYJ2v6/AdCUN/r3nB5sxLMCDBI03u34iS7AzJCo6TVvPtrdUHRTSt2ka5L/UQUHLL7/K/e6wsyarBy7RrLC7vgrnrUZ+eviqX6TdnT74Jm9HpHqcg/AoqUuw+2IkFSnzw4eopT2teiPuNF8l8FZ610KwyF0QeiwK24BXLgYAfXDnd3nv7y9ykys5P9rZVJcm0yUY8VBRC7GifAD0jUS6CyqqkYNu87R6aP7avumQFqjmGDMWfdf68UDyuAg8HC0</vt:lpwstr>
  </property>
  <property fmtid="{D5CDD505-2E9C-101B-9397-08002B2CF9AE}" pid="67" name="x1ye=67">
    <vt:lpwstr>Ds4u33XFiGA71xZAYd2XbA0gR+RCa1hB+dPEXUJ0we/bv+Od0LAvV9JRtKTvjqXuqp6Q/wll0iu0Ce/YRhHtqoYExMQWTGU3j9N1OVj5NZDkBuF9qC6RHSz8iCQvscNI8SNfoxWSba4GDY5Ox7eozTJw+IistsicNY8Yskrhe6AfSYKa8yOLNCcM/UPbaTSyj57LS5SSuWTX66dFQfNVdqa1DI/XtAHx0GvgQzJy2FnUQWbxg0hmPHCZVDI02gV</vt:lpwstr>
  </property>
  <property fmtid="{D5CDD505-2E9C-101B-9397-08002B2CF9AE}" pid="68" name="x1ye=68">
    <vt:lpwstr>mO88mtt8O0cPmHrdSio9bjPsvkCltmuP7yRXwqLGYJ9hCsbfDTJAWJ/70/NNkbNlibIFA+2Fiet3Y/Rkz4X/PV1mcrFUFMmL65E2QzJyb6B7J6BHsIKLYlJJ/AWMG85uImHaUPIKlFKXgKpkaEm6u+mLLjCaWglJy6EPvXPG2vzYbSiZuSCx/rouqhTtp5rvAxgRz7ILRdkvaW0do6yjGBreOHKaG2p2b8iWbQwkPYclOI2teyiHLfoYD8htFGp</vt:lpwstr>
  </property>
  <property fmtid="{D5CDD505-2E9C-101B-9397-08002B2CF9AE}" pid="69" name="x1ye=69">
    <vt:lpwstr>XgjEu0a+xy3aYz9r7PVoVl2Tw2X5E+nuCNZg+Om5pB4Y+oKceaOwe3x+BMEVkf9jgRs2+JrjhHgNi2WIlqc+LNODc3iBd6uReUDJfiNHan5UxDBL57TOHRd4XCRcaohP8j6w3y7mm9DihnGT6qFehQwbfxMiaXbYasx89Yb/k7Yg6+Ho0SxgcacDmuS0BnIwJaEC+KTuImvR5t+ivtHApAU57dBg4sJRbG+EmZoQOWUxvAQ9f1HlquzrNvrtI75</vt:lpwstr>
  </property>
  <property fmtid="{D5CDD505-2E9C-101B-9397-08002B2CF9AE}" pid="70" name="x1ye=7">
    <vt:lpwstr>/GVEiph1eyRa+wGeUYknczSz6MeD3UPWXSQT84W05Wsib2IqIeT0ylnr21vg+ajUP+FOf/r6eYZtnWS0z4AE+xTV6NHb8iGw6p8scLJ4ZstUAlncGPvb1Q4yZTYeoNEKyGUbS4T8aSkh7FkG9uOG8FmMbZZfj5hBVXGfV0/cym9uXto+EAWyFzbOaDAk93QwgoFYLJVtkV0DprJW/sQWEYlusuymiZWjBSJ/9ogoK5MOfKMUgueBdLJsxgYHDRK</vt:lpwstr>
  </property>
  <property fmtid="{D5CDD505-2E9C-101B-9397-08002B2CF9AE}" pid="71" name="x1ye=70">
    <vt:lpwstr>nhV3PO1SaFVv/dAGmEs3LhG8eGMHMwZZlzXBN9Gi6uNqpm4py+2eICz3JBK3RfHaXDJPY9dVgzu4fSvyOQeJknTViOwJib1Yw2/b1d4pg+CdLqy/QXEpDXPvoby3ObVT/Ml+i+3bt85q6Ebt7Z/aE5CIRkZKBqNg1QeaLUmIgAJATugVvPZE6L7ZR0bzed7AJrgExakszFPg15POdj9KdWCgL+Qkqgc5zKWCIb0k442AeqVA0Fw4easAFKet5bj</vt:lpwstr>
  </property>
  <property fmtid="{D5CDD505-2E9C-101B-9397-08002B2CF9AE}" pid="72" name="x1ye=71">
    <vt:lpwstr>S781bz9YUBvXY9f/ESdm60p+/l8KD+kj4L/DmTlkUu7egkJmjmd2uCqi1VmBQDUR4QCCt/m+51Tr95VvD1URa+ZyKPu63K+QIMOL4QkVYWS9/ewqqArpVE6Lvn2Quk6WChVocQU234c3SoxEONl6tYaCx2aa7HJwhEYFC/yJYtK+uAXARb7taZlCiVnb/oOXCD+qNtq/BWiBP5CObXaYlh3eRnTNBeriK71m3p58jVA2twpyhcnzX2kk06QlCZc</vt:lpwstr>
  </property>
  <property fmtid="{D5CDD505-2E9C-101B-9397-08002B2CF9AE}" pid="73" name="x1ye=72">
    <vt:lpwstr>t17w5IOEflS5lXrjBhgEjYo2FCpKxno8z0J59Vrm8HqKasSfChVrALipJF6jVw4an6GmEfbSW9ZhSZdegeDapb6Xk7lg1ZDVaMEhLFwoGCNk4YDxbA22rfXLK+qL94e+sBBqW3ao4L8l6bNXh7Dpx6ylBwkmFmmuzGc8VAUW7b56ku3YLcFFkk3cbtiWBnfkxdsehKXTJbqZHl9cUpp9dHBT4th3ZGaZy7UtQHiIVK3hWj+mjcgsfnV3fraoEgY</vt:lpwstr>
  </property>
  <property fmtid="{D5CDD505-2E9C-101B-9397-08002B2CF9AE}" pid="74" name="x1ye=73">
    <vt:lpwstr>fqQOpLpRRG9+BQItC0KWU8ZcnSLA75WpyHAZF5YwyGEPCrfnCtj2dEO8BFyTGT3GkrzEQ7FvvVtqHDidIa1TKxpjkX0OcEWK3QtzSqGljjZUMWFjsJe3U3vJz9f2I1bYzgACwuGmEv3XQ+nm6TbsX0Zn8e6Sg8WkGvw24NIAjddZLPV0zMWBoqbFEqKsZFD9x/SGeIh3vr4wTd/9UoG26U+bLBF6tqmvm2/7mn7v3Qb+kwsuSQ/3xmBR0c/jhSm</vt:lpwstr>
  </property>
  <property fmtid="{D5CDD505-2E9C-101B-9397-08002B2CF9AE}" pid="75" name="x1ye=74">
    <vt:lpwstr>dUNaN4eXDkbnhMk+tGEc4iK3JmpuOnF2rpDXk+X1GlRGngUXK1mreyTxh9mjUDZy2rs9ubnxBIt9h8Jfr1U4LCqZvC6ijbFKGkPlTpQEP3q7Kc3r6NklyJOF4NzUUeBGZea+Tcma8crh00yhZdTAKpL6Ukd9Cyyk8/aEpdR4c2c8xIMakDODwprUniwebiFndA7IkmRM7jXNAVsLecCdSQYorWvzmgKsth+RVm3r6Cj2s+CXqNYVHRIPvV5cSMW</vt:lpwstr>
  </property>
  <property fmtid="{D5CDD505-2E9C-101B-9397-08002B2CF9AE}" pid="76" name="x1ye=75">
    <vt:lpwstr>fR0sZsxQx3nHx8uZl9IUuSFhKvB16chx3ZM8e/wB5D6riT7Hc1i8oo5Zn3rwi7kKI8KApS8pZU4NovNzmde34fG7IzUD6N/w03ECZOuiaB2mjkzoZW3sMtOHEHMfzmH9wiquvi1FBfOQCE9h5uSlbRARBFIM8p1feUQbo7Ki4/czHo274TOU3L9BuufI3i5x19fYAxV/8N9msAesn5gzGuW0N1/Ss1bo319vNsU4Yvd5VJB3V71K4DJ2Htwpdis</vt:lpwstr>
  </property>
  <property fmtid="{D5CDD505-2E9C-101B-9397-08002B2CF9AE}" pid="77" name="x1ye=76">
    <vt:lpwstr>KGglH+U5ZKhjxrjMGsKI1vUNWWEubumD3WcS2Ysp3HJvu4MZo+sZ+8U79VndletohMLugwsW4xf7Myfai8I5efYYQRE2GeQ3dxScNwG2HzKzla63fY/7QaIC4yOs539IQ2vMgESlmRfdBHITTKkLWFamXFrQsS+/l9obmRyGsjot2IJMm8Mazz3tPtEarFIEg/mdYt0dIsOv2S6RpJZen2JFSRbzUG3tJzLXIMDxOrFehtwXS74XsEShIvNN2Us</vt:lpwstr>
  </property>
  <property fmtid="{D5CDD505-2E9C-101B-9397-08002B2CF9AE}" pid="78" name="x1ye=77">
    <vt:lpwstr>/ovjehexA2g0er4y5Y40YR3XMGBHR1Q6WTmvj641aAPkyibrluyfxA8LsvNHU/Eu8nwgDL3hEt8/qe7snwwDBmLc9N3kKHTPnqBfuLtfVxf7+7NMwIT6xqEnc0Wx/UmPcKEv36wIaZ3qeMgpcJo/hTiribXJueDD+SpRRhwblLD2BbuGQsieUdkYbGyxCVjmfdhHuUWi+Tf+DKvYIFeOT6AFVAl2cwTTarbdqT3pZuWrb/hbelHwiEovGbqfEJo</vt:lpwstr>
  </property>
  <property fmtid="{D5CDD505-2E9C-101B-9397-08002B2CF9AE}" pid="79" name="x1ye=78">
    <vt:lpwstr>nlATZctsS0wxQykYIYO7X+S7CuZT2kgKXd0P4ETMjAbUBi3ktL70jPK6KYH3xA05J/7HUZMRrzorjuQR1MbUbnf6GBA9IqQ41ujXaC62UOBPbSzuUKfEBXfWhmt4A2LtrCkCsfN5tA5XXf43d3MjzfanCzp3Zoq+SapPZ8Jz0TOqN900Sl/dL49+taeUVfgqTcawVO1dZoj5D2e0VTuTSqDpI7wP2ZdmtE1XWSvtQsV1HY/74pJcT49ju4vmq3r</vt:lpwstr>
  </property>
  <property fmtid="{D5CDD505-2E9C-101B-9397-08002B2CF9AE}" pid="80" name="x1ye=79">
    <vt:lpwstr>0Rbr1qAn0wDGYOOEU7T5HKN7XYHWRwdo6+XZvgwUZSXApIHKvjFx0Ws72nXNModJMYjB6dCbC5Bf8TZzIzebwsTwtiVtMNu8hPWSlg6zZ7PY+uKDQRUfJ7tTOAF1XvUm27b+u45R5IjqqbIF25J1CPnEYs/2qOEvBRnhQouH49iN76nONnFAdScAtvhbf0XQ1wVy1y6BjyXCQJvGPmQdx5zjQOvN9mWe0szxB61MVp48lyF0StNZPVmDO2SLHUz</vt:lpwstr>
  </property>
  <property fmtid="{D5CDD505-2E9C-101B-9397-08002B2CF9AE}" pid="81" name="x1ye=8">
    <vt:lpwstr>Y5dKMe2CgW1OKHwNFm6bValQjYg4Z0OXGsFjKX9ysKCKxJVs2EXVUnyJkO61BRlXQROfaO7dGfLqwgO3UhtMamm7JQmGjF0KlVOhdFu/SbzdliGPM7NNNr9z/NhOniPKtKq5pn2EGG0G+eHOiRLGDlPQOyiiBMgI4fkBtXk2ZsQUn7wRJROaDZEoGc3jn4e0Ab/C+N+PoCJkTxKiIlDeaB8mm8fK/IFH+HmEYHMQmwYnbD0PmFAWn8EwwTTPKuk</vt:lpwstr>
  </property>
  <property fmtid="{D5CDD505-2E9C-101B-9397-08002B2CF9AE}" pid="82" name="x1ye=80">
    <vt:lpwstr>A9LXSsI43RCGHQenMm+QQKseYWJg0jN/WcA7Ij/8NV4gnKtD5p9FS20i8EKezdBlyNSkZ7M6IxqSMOqfCLGu7lJfGo1tsUxS0Ql9/YejYTEQETCEB/tbtHKaK/z7eXzX6L3XJkvecNV0OfHInB4f1v0jj2A62y3VidxFtlnPHHULVDKXGj8RFOIWhRL8zgkavTiv3C9wW70BG0plqpwLofI00AZiEvo8fi6LMSfV6aJVWkgf5IiGMMobtBbkS+q</vt:lpwstr>
  </property>
  <property fmtid="{D5CDD505-2E9C-101B-9397-08002B2CF9AE}" pid="83" name="x1ye=81">
    <vt:lpwstr>6CYousIrm15HZg698/7LB2aSUgFohjuAoPNC4jjRhaQuJeJVo9O+TsCw2rBj6etmevpJnhbzF85UpfC/1aDvvTZsy+yYNl7cAAxW6q1gjIPBe3cG8mscI85pYuJ80aIAcFPea7MIvIiJWvmkCJAuSGQV7ApO2V6p9Z+Ffsy8KmyVsC6AdxYwLMENjh+Ny0c/do86s5kX5AkGTiWiunmczQznL+kmVDwjWHjuTVAf7Hxta0faZqh7QOkJIFRbb1M</vt:lpwstr>
  </property>
  <property fmtid="{D5CDD505-2E9C-101B-9397-08002B2CF9AE}" pid="84" name="x1ye=82">
    <vt:lpwstr>OyWrtN2bbIxX60pgKnBYFSpEaaC82I+Owo9hU0SlGplMYlxsDPq5ECPt/tQs8KkksPHCjNbbFVUmW3KBtNpVTmps2o/nVxKknmoAK0EM4WfZyD9I0CLC4UQsZM+SirWahkufxW+tUd7P08w5fYrhbOTyb93vx0enHNX17KKqp/cELsB307MWgsGB0dVQIFTfSerx0V4DXdh0gJA7KoUYUt8dHWVLHB60S1XR/UxfbRue3zOHHpu7/jRewjKTFk7</vt:lpwstr>
  </property>
  <property fmtid="{D5CDD505-2E9C-101B-9397-08002B2CF9AE}" pid="85" name="x1ye=83">
    <vt:lpwstr>UCxK2wNOCGFRU6B1FL+GjEGZ5ZuhtuhcQMZPLTuNWI0kqw0lXTe9l1bsq/p8NRNNx9IqcUM5rHmgZqVnJ8wuEYuJ4hdrGNpE1GFTpGPQHnMsGQaJLg2Zn83BKi+ht8J2MzhG/rcBmjdaD7YITommYFfmReAlee5STMCZuBPkUHltXuBUn0BDDmf//79BxUzr/p4UgAA</vt:lpwstr>
  </property>
  <property fmtid="{D5CDD505-2E9C-101B-9397-08002B2CF9AE}" pid="86" name="x1ye=9">
    <vt:lpwstr>4ed5czfvwA4qWHraZNkWBObW4r7fRautV34Vp+Q7sNSreGGrUqVhtG7yFwVQAzvzg1YAS9W87A/mgKaZ09M5Ca9cPeWwbIvirvrYQqy5gW7+nRFvo/ZNI61ELcu8896zLc60em7Z39HyLZCNPTq6GyX7ZgPXXFj/w4YmTHKKA6Znz2bcqA5V6j+CbHitP/UIu3BGnCB6iHJQBsFU/Y89p5/zExC5BFYNiF30I6imlOEaNhB8KyREa9I/mb2F6ze</vt:lpwstr>
  </property>
</Properties>
</file>