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9CD215" w14:textId="544BFF45" w:rsidR="0043686E" w:rsidRDefault="0043686E" w:rsidP="0043686E">
      <w:pPr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E916E2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28CD99B" wp14:editId="7084B31F">
            <wp:extent cx="857250" cy="285750"/>
            <wp:effectExtent l="0" t="0" r="0" b="0"/>
            <wp:docPr id="10" name="Picture 10" descr="A picture containing text, way, dark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ay, dark, night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82E4" w14:textId="77777777" w:rsidR="0043686E" w:rsidRDefault="0043686E" w:rsidP="0043686E">
      <w:pPr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778C473C" w14:textId="75342D4B" w:rsidR="00050752" w:rsidRPr="0043686E" w:rsidRDefault="0043686E" w:rsidP="0043686E">
      <w:pPr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43686E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Candidate </w:t>
      </w:r>
      <w:r w:rsidRPr="0043686E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>35530</w:t>
      </w:r>
    </w:p>
    <w:p w14:paraId="115510BA" w14:textId="141E24DC" w:rsidR="0043686E" w:rsidRPr="0043686E" w:rsidRDefault="0043686E" w:rsidP="0043686E">
      <w:pPr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43686E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>City Personnel | (401)-331-2311</w:t>
      </w:r>
    </w:p>
    <w:p w14:paraId="22AEE3B6" w14:textId="77777777" w:rsidR="00613616" w:rsidRPr="0069380F" w:rsidRDefault="00613616">
      <w:pPr>
        <w:rPr>
          <w:rFonts w:ascii="Calibri" w:hAnsi="Calibri" w:cs="Calibri"/>
          <w:vanish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13616" w:rsidRPr="00050752" w14:paraId="1DDF64E2" w14:textId="77777777" w:rsidTr="0043686E">
        <w:trPr>
          <w:trHeight w:val="447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106A62" w14:textId="77777777" w:rsidR="0043686E" w:rsidRDefault="0043686E" w:rsidP="0043686E">
            <w:pPr>
              <w:pStyle w:val="documentsectionsectiontitle"/>
              <w:spacing w:before="390" w:line="420" w:lineRule="atLeast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</w:p>
          <w:p w14:paraId="2A6272EB" w14:textId="16E14493" w:rsidR="00613616" w:rsidRPr="00050752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5075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1E2DFED5" w14:textId="77777777" w:rsidR="00613616" w:rsidRPr="00050752" w:rsidRDefault="00613616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20"/>
        <w:gridCol w:w="9660"/>
      </w:tblGrid>
      <w:tr w:rsidR="00613616" w:rsidRPr="00050752" w14:paraId="2ABDD634" w14:textId="77777777" w:rsidTr="008C09C3">
        <w:trPr>
          <w:tblCellSpacing w:w="0" w:type="dxa"/>
        </w:trPr>
        <w:tc>
          <w:tcPr>
            <w:tcW w:w="162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595E4DA" w14:textId="5FFB3F17" w:rsidR="00613616" w:rsidRPr="00050752" w:rsidRDefault="0069380F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Jan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2020</w:t>
            </w:r>
            <w:r w:rsidR="00000000" w:rsidRPr="00050752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 xml:space="preserve">- </w:t>
            </w:r>
            <w:r w:rsidRPr="00050752">
              <w:rPr>
                <w:rStyle w:val="txtBold"/>
                <w:rFonts w:ascii="Calibri" w:eastAsia="Century Gothic" w:hAnsi="Calibri" w:cs="Calibri"/>
              </w:rPr>
              <w:t>Present</w:t>
            </w:r>
          </w:p>
        </w:tc>
        <w:tc>
          <w:tcPr>
            <w:tcW w:w="96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279773B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Senior Payroll Analyst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8DFEBD3" w14:textId="77777777" w:rsidR="00613616" w:rsidRPr="00050752" w:rsidRDefault="00000000" w:rsidP="00050752">
            <w:pPr>
              <w:pStyle w:val="documentmb5Paragraph"/>
              <w:spacing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Wayfair LLC, Boston, MA</w:t>
            </w:r>
          </w:p>
          <w:p w14:paraId="5166CBE0" w14:textId="77777777" w:rsidR="00613616" w:rsidRPr="00050752" w:rsidRDefault="00000000" w:rsidP="0005075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 and lead two payroll analysts in the preparation of the monthly, quarterly, and year-end financial statements</w:t>
            </w:r>
          </w:p>
          <w:p w14:paraId="6FA8427D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Accountable for payroll cash, retirement, and equity accounts and process US and</w:t>
            </w:r>
          </w:p>
          <w:p w14:paraId="250BA7C1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Canada's equity payroll reconciliation</w:t>
            </w:r>
          </w:p>
          <w:p w14:paraId="4B2F51C8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Thorough knowledge of current federal, state, and local tax legislation to maintain payroll compliance and effectively ensure day-to-day best practices</w:t>
            </w:r>
          </w:p>
          <w:p w14:paraId="7161481C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Research complex payroll and taxation questions and recommend solutions to simplify payroll tax compliance needs</w:t>
            </w:r>
          </w:p>
          <w:p w14:paraId="3C184DF0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 closely with Payroll Accounting, Tax, Treasury, Finance, and Human Resource to prepare reports in preparation of annual tax filings including W2s, 941 forms and resolve discrepancies related to payroll</w:t>
            </w:r>
          </w:p>
          <w:p w14:paraId="0B72BC18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Analyze current payroll process, tax procedures, and identify issues with the focus of achieving process improvement</w:t>
            </w:r>
          </w:p>
          <w:p w14:paraId="4BA69845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Perform new system implementations -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WorkDay</w:t>
            </w:r>
            <w:proofErr w:type="spellEnd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payroll testing, and current system testing improvement</w:t>
            </w:r>
          </w:p>
          <w:p w14:paraId="512C67B5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Develop and maintain an update-to-date Standard of Operations Manual of payroll tasks</w:t>
            </w:r>
          </w:p>
          <w:p w14:paraId="2F936006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Participate in the new hire orientations by presenting payroll and tax guidelines, policies, and procedures</w:t>
            </w:r>
          </w:p>
          <w:p w14:paraId="43D794C8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 special projects for Strategy and Data Analytics within the Payroll</w:t>
            </w:r>
          </w:p>
          <w:p w14:paraId="407384E3" w14:textId="77777777" w:rsidR="00613616" w:rsidRPr="00050752" w:rsidRDefault="00000000" w:rsidP="0069380F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Department and coordinate year-end projects with other departments as needed</w:t>
            </w:r>
          </w:p>
        </w:tc>
      </w:tr>
    </w:tbl>
    <w:p w14:paraId="4FCF4548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20"/>
        <w:gridCol w:w="9660"/>
      </w:tblGrid>
      <w:tr w:rsidR="00613616" w:rsidRPr="00050752" w14:paraId="417DC839" w14:textId="77777777" w:rsidTr="008C09C3">
        <w:trPr>
          <w:tblCellSpacing w:w="0" w:type="dxa"/>
        </w:trPr>
        <w:tc>
          <w:tcPr>
            <w:tcW w:w="162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DA1C46E" w14:textId="151E929C" w:rsidR="00613616" w:rsidRPr="00050752" w:rsidRDefault="0069380F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Nov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2018</w:t>
            </w:r>
            <w:r w:rsidR="00050752">
              <w:rPr>
                <w:rStyle w:val="spandateswrapper"/>
                <w:rFonts w:eastAsia="Century Gothic"/>
              </w:rPr>
              <w:t xml:space="preserve"> -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050752">
              <w:rPr>
                <w:rStyle w:val="txtBold"/>
                <w:rFonts w:ascii="Calibri" w:eastAsia="Century Gothic" w:hAnsi="Calibri" w:cs="Calibri"/>
              </w:rPr>
              <w:t xml:space="preserve">Jan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2020</w:t>
            </w:r>
          </w:p>
        </w:tc>
        <w:tc>
          <w:tcPr>
            <w:tcW w:w="96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1F991AB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Senior Payroll Analyst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7E562190" w14:textId="77777777" w:rsidR="00613616" w:rsidRPr="00050752" w:rsidRDefault="00000000" w:rsidP="00050752">
            <w:pPr>
              <w:pStyle w:val="documentmb5Paragraph"/>
              <w:spacing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Emerson College, Boston, MA</w:t>
            </w:r>
          </w:p>
          <w:p w14:paraId="4952865A" w14:textId="77777777" w:rsidR="00613616" w:rsidRPr="00050752" w:rsidRDefault="00000000" w:rsidP="0005075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Reconciled quarterly and annual Federal and State taxes</w:t>
            </w:r>
          </w:p>
          <w:p w14:paraId="7DF8FA0A" w14:textId="77777777" w:rsidR="00613616" w:rsidRPr="00050752" w:rsidRDefault="00000000" w:rsidP="0069380F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Reconciled and validated W-2 and 1042 forms</w:t>
            </w:r>
          </w:p>
          <w:p w14:paraId="539D5F8C" w14:textId="77777777" w:rsidR="00613616" w:rsidRPr="00050752" w:rsidRDefault="00000000" w:rsidP="0069380F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and audit semi-monthly payroll for all faculty and auxiliary staff</w:t>
            </w:r>
          </w:p>
          <w:p w14:paraId="576758E5" w14:textId="77777777" w:rsidR="00613616" w:rsidRPr="00050752" w:rsidRDefault="00000000" w:rsidP="0069380F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Supervised and audit weekly payroll processing</w:t>
            </w:r>
          </w:p>
          <w:p w14:paraId="32CA3DA2" w14:textId="77777777" w:rsidR="00613616" w:rsidRPr="00050752" w:rsidRDefault="00000000" w:rsidP="0069380F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temp staff in preparation and processing of Federal and State taxes, 403B, and garnishment payments</w:t>
            </w:r>
          </w:p>
          <w:p w14:paraId="13AB2DAC" w14:textId="77777777" w:rsidR="00613616" w:rsidRPr="00050752" w:rsidRDefault="00000000" w:rsidP="0069380F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with conversion from Banner 9 payroll system to Workday</w:t>
            </w:r>
          </w:p>
          <w:p w14:paraId="2903CD58" w14:textId="77777777" w:rsidR="00613616" w:rsidRPr="00050752" w:rsidRDefault="00000000" w:rsidP="0069380F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Ensured foreign tax compliance via Windstar and Banner applications</w:t>
            </w:r>
          </w:p>
          <w:p w14:paraId="11E962BE" w14:textId="77777777" w:rsidR="00613616" w:rsidRPr="00050752" w:rsidRDefault="00000000" w:rsidP="0069380F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 Non-Resident Student Tax treaty setup</w:t>
            </w:r>
          </w:p>
        </w:tc>
      </w:tr>
    </w:tbl>
    <w:p w14:paraId="11770B33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10"/>
        <w:gridCol w:w="9570"/>
      </w:tblGrid>
      <w:tr w:rsidR="00613616" w:rsidRPr="00050752" w14:paraId="48C2BC5A" w14:textId="77777777" w:rsidTr="00050752">
        <w:trPr>
          <w:tblCellSpacing w:w="0" w:type="dxa"/>
        </w:trPr>
        <w:tc>
          <w:tcPr>
            <w:tcW w:w="17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EF56ADD" w14:textId="5100F44E" w:rsidR="00613616" w:rsidRPr="00050752" w:rsidRDefault="008C09C3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Oct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2016</w:t>
            </w:r>
            <w:r w:rsidR="00000000" w:rsidRPr="00050752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="00050752">
              <w:rPr>
                <w:rStyle w:val="txtBold"/>
                <w:rFonts w:eastAsia="Century Gothic"/>
              </w:rPr>
              <w:t>-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050752">
              <w:rPr>
                <w:rStyle w:val="txtBold"/>
                <w:rFonts w:ascii="Calibri" w:eastAsia="Century Gothic" w:hAnsi="Calibri" w:cs="Calibri"/>
              </w:rPr>
              <w:t xml:space="preserve">Oct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2018</w:t>
            </w:r>
          </w:p>
        </w:tc>
        <w:tc>
          <w:tcPr>
            <w:tcW w:w="95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81150C3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Payroll Analyst and T &amp; A System Administrator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5B5436AF" w14:textId="77777777" w:rsidR="00613616" w:rsidRPr="00050752" w:rsidRDefault="00000000" w:rsidP="0069380F">
            <w:pPr>
              <w:pStyle w:val="documentmb5Paragraph"/>
              <w:spacing w:after="100"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Akamai Technologies, Cambridge, MA</w:t>
            </w:r>
          </w:p>
        </w:tc>
      </w:tr>
    </w:tbl>
    <w:p w14:paraId="71C0AE4C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20"/>
        <w:gridCol w:w="9660"/>
      </w:tblGrid>
      <w:tr w:rsidR="00613616" w:rsidRPr="00050752" w14:paraId="4A85CB51" w14:textId="77777777" w:rsidTr="00050752">
        <w:trPr>
          <w:tblCellSpacing w:w="0" w:type="dxa"/>
        </w:trPr>
        <w:tc>
          <w:tcPr>
            <w:tcW w:w="162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7EB7F24" w14:textId="72302CB5" w:rsidR="00613616" w:rsidRPr="00050752" w:rsidRDefault="0069380F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Jul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2015</w:t>
            </w:r>
            <w:r w:rsidR="00000000" w:rsidRPr="00050752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-</w:t>
            </w:r>
            <w:r w:rsidRPr="00050752">
              <w:rPr>
                <w:rStyle w:val="txtBold"/>
                <w:rFonts w:ascii="Calibri" w:eastAsia="Century Gothic" w:hAnsi="Calibri" w:cs="Calibri"/>
              </w:rPr>
              <w:t xml:space="preserve"> Oct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 xml:space="preserve"> 2016</w:t>
            </w:r>
          </w:p>
        </w:tc>
        <w:tc>
          <w:tcPr>
            <w:tcW w:w="96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0794059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Contracted Payroll Specialist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76A67FFA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Ensured internal Time &amp; Attendance procedures are in place and documented for</w:t>
            </w:r>
          </w:p>
          <w:p w14:paraId="6C889E84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Americas regions</w:t>
            </w:r>
          </w:p>
          <w:p w14:paraId="5036222B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Provided support for Akamai specific configuration and functionality within the</w:t>
            </w:r>
          </w:p>
          <w:p w14:paraId="47C99AF8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Time &amp; Attendance system</w:t>
            </w:r>
          </w:p>
          <w:p w14:paraId="1C4B03A6" w14:textId="18EB3588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lastRenderedPageBreak/>
              <w:t>Maintained pay code, pay rules, schedules, and security access for automated attendance system</w:t>
            </w:r>
          </w:p>
          <w:p w14:paraId="04D7ABD5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Provided backup coverage for global time and attendance administrators</w:t>
            </w:r>
          </w:p>
          <w:p w14:paraId="60E7CA84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Supported testing and upgrade projects for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eTime</w:t>
            </w:r>
            <w:proofErr w:type="spellEnd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Time and Attendance system</w:t>
            </w:r>
          </w:p>
          <w:p w14:paraId="37511660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Reviewed all US payroll inputs as first level reviewer for bi-weekly payroll, and resolve issues with USA payroll processor prior to final review</w:t>
            </w:r>
          </w:p>
          <w:p w14:paraId="3CD43458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Performed pre- and post- transmission audit functions to assure proper documentation, data entry, and compliance with all SOX controls</w:t>
            </w:r>
          </w:p>
          <w:p w14:paraId="33E8FB25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Monitored and managed workflow to assure adherence to deadlines and completion of all items in a fast-paced environment</w:t>
            </w:r>
          </w:p>
          <w:p w14:paraId="0BF798DB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Analyzed control reports, determine appropriate corrective actions to resolve errors and issues</w:t>
            </w:r>
          </w:p>
          <w:p w14:paraId="34AFB7F1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Researched complex payroll and taxation questions and apply solutions</w:t>
            </w:r>
          </w:p>
          <w:p w14:paraId="54305CBC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Performed 401K and deferred compensation plan administration</w:t>
            </w:r>
          </w:p>
          <w:p w14:paraId="5E627D60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Orchestrated weekly Payroll System Orientation for New Hires</w:t>
            </w:r>
          </w:p>
          <w:p w14:paraId="0370A6FE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and audit equity payroll transactions</w:t>
            </w:r>
          </w:p>
          <w:p w14:paraId="13C30CF5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 Bi-weekly payroll for 3,000+ employees in 10+ states</w:t>
            </w:r>
          </w:p>
          <w:p w14:paraId="3CD4CCB3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Audit ADP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Payforce</w:t>
            </w:r>
            <w:proofErr w:type="spellEnd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database against Oracle database</w:t>
            </w:r>
          </w:p>
          <w:p w14:paraId="4ABDC39F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Managed expatriate employee </w:t>
            </w:r>
            <w:proofErr w:type="gram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pay</w:t>
            </w:r>
            <w:proofErr w:type="gramEnd"/>
          </w:p>
          <w:p w14:paraId="6D06875F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Funded Fidelity Employee and Executive savings plan and managed Employee Stock</w:t>
            </w:r>
          </w:p>
          <w:p w14:paraId="2E8434D5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Purchase Plan</w:t>
            </w:r>
          </w:p>
          <w:p w14:paraId="20EBA9D2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all terminations and new hires</w:t>
            </w:r>
          </w:p>
          <w:p w14:paraId="0BDE99FC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in development of payroll process</w:t>
            </w:r>
          </w:p>
          <w:p w14:paraId="75C610F7" w14:textId="77777777" w:rsidR="00613616" w:rsidRPr="00050752" w:rsidRDefault="00000000" w:rsidP="0069380F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Created training guides and material for payroll processes</w:t>
            </w:r>
          </w:p>
        </w:tc>
      </w:tr>
    </w:tbl>
    <w:p w14:paraId="09D5B85F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10"/>
        <w:gridCol w:w="9570"/>
      </w:tblGrid>
      <w:tr w:rsidR="00613616" w:rsidRPr="00050752" w14:paraId="157B2834" w14:textId="77777777" w:rsidTr="00050752">
        <w:trPr>
          <w:tblCellSpacing w:w="0" w:type="dxa"/>
        </w:trPr>
        <w:tc>
          <w:tcPr>
            <w:tcW w:w="17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70ED519" w14:textId="68DA3BF2" w:rsidR="00613616" w:rsidRPr="00050752" w:rsidRDefault="0069380F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>Mar 2013</w:t>
            </w:r>
            <w:r w:rsidR="00050752">
              <w:rPr>
                <w:rStyle w:val="spandateswrapper"/>
                <w:rFonts w:eastAsia="Century Gothic"/>
              </w:rPr>
              <w:t xml:space="preserve"> -</w:t>
            </w:r>
            <w:r w:rsidRPr="00050752">
              <w:rPr>
                <w:rStyle w:val="txtBold"/>
                <w:rFonts w:ascii="Calibri" w:eastAsia="Century Gothic" w:hAnsi="Calibri" w:cs="Calibri"/>
              </w:rPr>
              <w:t>Dec 2014</w:t>
            </w:r>
          </w:p>
        </w:tc>
        <w:tc>
          <w:tcPr>
            <w:tcW w:w="95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F120FF3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Payroll Specialist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32FABE63" w14:textId="77777777" w:rsidR="00613616" w:rsidRPr="00050752" w:rsidRDefault="00000000" w:rsidP="00050752">
            <w:pPr>
              <w:pStyle w:val="documentmb5Paragraph"/>
              <w:spacing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Boston Public Schools, Boston, MA</w:t>
            </w:r>
          </w:p>
          <w:p w14:paraId="58669F06" w14:textId="77777777" w:rsidR="00613616" w:rsidRPr="00050752" w:rsidRDefault="00000000" w:rsidP="00050752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staff of 4 account clerks</w:t>
            </w:r>
          </w:p>
          <w:p w14:paraId="73EF98D2" w14:textId="77777777" w:rsidR="00613616" w:rsidRPr="00050752" w:rsidRDefault="00000000" w:rsidP="0069380F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Collaborated with City of Boston Treasury Department the processing of 10,000+ weekly and bi-weekly payroll checks</w:t>
            </w:r>
          </w:p>
          <w:p w14:paraId="49C6A2DB" w14:textId="77777777" w:rsidR="00613616" w:rsidRPr="00050752" w:rsidRDefault="00000000" w:rsidP="0069380F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and review hiring data and personal data adjusted in PeopleSoft Database</w:t>
            </w:r>
          </w:p>
          <w:p w14:paraId="64627B0E" w14:textId="77777777" w:rsidR="00613616" w:rsidRPr="00050752" w:rsidRDefault="00000000" w:rsidP="0069380F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Ensured CBA pay requirements are met for all 16 Unions working w/ BPS</w:t>
            </w:r>
          </w:p>
          <w:p w14:paraId="3117BD93" w14:textId="77777777" w:rsidR="00613616" w:rsidRPr="00050752" w:rsidRDefault="00000000" w:rsidP="0069380F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Monitored and support Timekeepers for 150+ schools/departments</w:t>
            </w:r>
          </w:p>
          <w:p w14:paraId="76D0830C" w14:textId="77777777" w:rsidR="00613616" w:rsidRPr="00050752" w:rsidRDefault="00000000" w:rsidP="0069380F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and calculate intents to retire for BPS employees</w:t>
            </w:r>
          </w:p>
          <w:p w14:paraId="38404A9D" w14:textId="53F75578" w:rsidR="00613616" w:rsidRPr="00050752" w:rsidRDefault="00000000" w:rsidP="0069380F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auditors w/ review of payroll procedures, reviewing payroll reports</w:t>
            </w:r>
            <w:r w:rsidR="0069380F"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</w:t>
            </w: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documentation</w:t>
            </w:r>
          </w:p>
        </w:tc>
      </w:tr>
    </w:tbl>
    <w:p w14:paraId="30C20B17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20"/>
        <w:gridCol w:w="9660"/>
      </w:tblGrid>
      <w:tr w:rsidR="00613616" w:rsidRPr="00050752" w14:paraId="229241E2" w14:textId="77777777" w:rsidTr="00050752">
        <w:trPr>
          <w:tblCellSpacing w:w="0" w:type="dxa"/>
        </w:trPr>
        <w:tc>
          <w:tcPr>
            <w:tcW w:w="162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F302DAD" w14:textId="1ED0FE17" w:rsidR="00613616" w:rsidRPr="00050752" w:rsidRDefault="008C09C3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Jul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2010</w:t>
            </w:r>
            <w:r w:rsidRPr="0005075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="00050752">
              <w:rPr>
                <w:rStyle w:val="txtBold"/>
                <w:rFonts w:ascii="Calibri" w:eastAsia="Century Gothic" w:hAnsi="Calibri" w:cs="Calibri"/>
              </w:rPr>
              <w:t>-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050752">
              <w:rPr>
                <w:rStyle w:val="txtBold"/>
                <w:rFonts w:ascii="Calibri" w:eastAsia="Century Gothic" w:hAnsi="Calibri" w:cs="Calibri"/>
              </w:rPr>
              <w:t xml:space="preserve">Feb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2013</w:t>
            </w:r>
          </w:p>
        </w:tc>
        <w:tc>
          <w:tcPr>
            <w:tcW w:w="96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65501CB" w14:textId="77777777" w:rsidR="00613616" w:rsidRPr="00050752" w:rsidRDefault="00000000" w:rsidP="00050752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Payroll Manager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56328836" w14:textId="77777777" w:rsidR="00613616" w:rsidRPr="00050752" w:rsidRDefault="00000000" w:rsidP="00050752">
            <w:pPr>
              <w:pStyle w:val="documentmb5Paragraph"/>
              <w:spacing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Levy Restaurants, Boston, MA</w:t>
            </w:r>
          </w:p>
          <w:p w14:paraId="00B75923" w14:textId="7EBD171A" w:rsidR="00613616" w:rsidRPr="00050752" w:rsidRDefault="00000000" w:rsidP="00050752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Convention Center and Hynes Convention Center with 500 hourly union Team Members and 45 salaried</w:t>
            </w:r>
            <w:r w:rsid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Managers</w:t>
            </w:r>
          </w:p>
          <w:p w14:paraId="14E3513C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Oversee weekly payroll processing and transmittal (via ADP)</w:t>
            </w:r>
          </w:p>
          <w:p w14:paraId="6FB02324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Responsible for deductions, Union Dues, Health and Welfare and garnishment deductions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etc</w:t>
            </w:r>
            <w:proofErr w:type="spellEnd"/>
          </w:p>
          <w:p w14:paraId="53411832" w14:textId="530BAFFD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Developed a variety of reports (union dues, health and welfare reporting, gratuity tracking)</w:t>
            </w:r>
          </w:p>
          <w:p w14:paraId="034A1EFE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Collaborated with managers to review and adjust payroll for accuracy</w:t>
            </w:r>
          </w:p>
          <w:p w14:paraId="4D93AE2B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Researched and resolve Team Members payroll issues</w:t>
            </w:r>
          </w:p>
          <w:p w14:paraId="358D94CB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Provided site specific time keeping system training for Managers</w:t>
            </w:r>
          </w:p>
          <w:p w14:paraId="1392132E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Generated labor and schedule tracking reports</w:t>
            </w:r>
          </w:p>
          <w:p w14:paraId="65F6809C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Created Standard </w:t>
            </w:r>
            <w:proofErr w:type="gram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Of</w:t>
            </w:r>
            <w:proofErr w:type="gramEnd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Operation policies for payroll related tasks</w:t>
            </w:r>
          </w:p>
          <w:p w14:paraId="3CB0C3A7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Worked with Workforce Management Team to resolve time clock and time keeping system issues</w:t>
            </w:r>
          </w:p>
          <w:p w14:paraId="644EB57B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Created monthly check requisites for Union Dues and Health and Welfare payments</w:t>
            </w:r>
          </w:p>
          <w:p w14:paraId="3A952B64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Collaborated with Levy's home office to generate manual checks and stop payment check reissues</w:t>
            </w:r>
          </w:p>
          <w:p w14:paraId="07AE70E6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Maintained payroll files and records</w:t>
            </w:r>
          </w:p>
          <w:p w14:paraId="4A2DEBAA" w14:textId="77777777" w:rsidR="00613616" w:rsidRPr="00050752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with overseeing Cash Room and staff</w:t>
            </w:r>
          </w:p>
          <w:p w14:paraId="25279749" w14:textId="77777777" w:rsidR="00613616" w:rsidRDefault="00000000" w:rsidP="0069380F">
            <w:pPr>
              <w:pStyle w:val="documentulli"/>
              <w:numPr>
                <w:ilvl w:val="0"/>
                <w:numId w:val="5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Conducted audits of cashier cash draws</w:t>
            </w:r>
          </w:p>
          <w:p w14:paraId="097115ED" w14:textId="77777777" w:rsidR="00050752" w:rsidRDefault="00050752" w:rsidP="00050752">
            <w:pPr>
              <w:pStyle w:val="documentulli"/>
              <w:spacing w:line="240" w:lineRule="auto"/>
              <w:ind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  <w:p w14:paraId="5EB6B6DE" w14:textId="7AE39FA9" w:rsidR="00050752" w:rsidRPr="00050752" w:rsidRDefault="00050752" w:rsidP="00050752">
            <w:pPr>
              <w:pStyle w:val="documentulli"/>
              <w:spacing w:line="240" w:lineRule="auto"/>
              <w:ind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5FF64FC5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10"/>
        <w:gridCol w:w="9570"/>
      </w:tblGrid>
      <w:tr w:rsidR="00613616" w:rsidRPr="00050752" w14:paraId="33A701D5" w14:textId="77777777" w:rsidTr="00050752">
        <w:trPr>
          <w:tblCellSpacing w:w="0" w:type="dxa"/>
        </w:trPr>
        <w:tc>
          <w:tcPr>
            <w:tcW w:w="17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03B5F1E" w14:textId="360146BB" w:rsidR="00050752" w:rsidRDefault="008C09C3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Nov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2009</w:t>
            </w:r>
            <w:r w:rsidRPr="0005075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="00050752">
              <w:rPr>
                <w:rStyle w:val="txtBold"/>
                <w:rFonts w:ascii="Calibri" w:eastAsia="Century Gothic" w:hAnsi="Calibri" w:cs="Calibri"/>
              </w:rPr>
              <w:t>-</w:t>
            </w:r>
          </w:p>
          <w:p w14:paraId="075F1C26" w14:textId="304ACA30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="008C09C3" w:rsidRPr="00050752">
              <w:rPr>
                <w:rStyle w:val="txtBold"/>
                <w:rFonts w:ascii="Calibri" w:eastAsia="Century Gothic" w:hAnsi="Calibri" w:cs="Calibri"/>
              </w:rPr>
              <w:t xml:space="preserve">Jul </w:t>
            </w:r>
            <w:r w:rsidRPr="00050752">
              <w:rPr>
                <w:rStyle w:val="txtBold"/>
                <w:rFonts w:ascii="Calibri" w:eastAsia="Century Gothic" w:hAnsi="Calibri" w:cs="Calibri"/>
              </w:rPr>
              <w:t>2010</w:t>
            </w:r>
          </w:p>
        </w:tc>
        <w:tc>
          <w:tcPr>
            <w:tcW w:w="95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6C7A0A4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Conversion Specialist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136A8E52" w14:textId="77777777" w:rsidR="00613616" w:rsidRPr="00050752" w:rsidRDefault="00000000" w:rsidP="00050752">
            <w:pPr>
              <w:pStyle w:val="documentmb5Paragraph"/>
              <w:spacing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PayChoice</w:t>
            </w:r>
            <w:proofErr w:type="spellEnd"/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, Danvers, MA</w:t>
            </w:r>
          </w:p>
          <w:p w14:paraId="79E291FD" w14:textId="77777777" w:rsidR="00613616" w:rsidRPr="00050752" w:rsidRDefault="00000000" w:rsidP="00050752">
            <w:pPr>
              <w:pStyle w:val="documentulli"/>
              <w:numPr>
                <w:ilvl w:val="0"/>
                <w:numId w:val="6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Explained and worked new clients through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PayChoice</w:t>
            </w:r>
            <w:proofErr w:type="spellEnd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conversion process</w:t>
            </w:r>
          </w:p>
          <w:p w14:paraId="04078B94" w14:textId="77777777" w:rsidR="00613616" w:rsidRPr="00050752" w:rsidRDefault="00000000" w:rsidP="00050752">
            <w:pPr>
              <w:pStyle w:val="documentulli"/>
              <w:numPr>
                <w:ilvl w:val="0"/>
                <w:numId w:val="6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payroll for multiple companies ranging from 1-500 employees</w:t>
            </w:r>
          </w:p>
          <w:p w14:paraId="30825933" w14:textId="77777777" w:rsidR="00613616" w:rsidRPr="00050752" w:rsidRDefault="00000000" w:rsidP="0069380F">
            <w:pPr>
              <w:pStyle w:val="documentulli"/>
              <w:numPr>
                <w:ilvl w:val="0"/>
                <w:numId w:val="6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Inputted client quarter and year to date detail to create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masterfile</w:t>
            </w:r>
            <w:proofErr w:type="spellEnd"/>
          </w:p>
          <w:p w14:paraId="13A4C85B" w14:textId="77777777" w:rsidR="00613616" w:rsidRPr="00050752" w:rsidRDefault="00000000" w:rsidP="0069380F">
            <w:pPr>
              <w:pStyle w:val="documentulli"/>
              <w:numPr>
                <w:ilvl w:val="0"/>
                <w:numId w:val="6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Quality check reports to ensure accurate W-2's, quarterly and annual returns</w:t>
            </w:r>
          </w:p>
        </w:tc>
      </w:tr>
    </w:tbl>
    <w:p w14:paraId="28FE19C1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10"/>
        <w:gridCol w:w="9570"/>
      </w:tblGrid>
      <w:tr w:rsidR="00613616" w:rsidRPr="00050752" w14:paraId="72F0321C" w14:textId="77777777" w:rsidTr="00050752">
        <w:trPr>
          <w:tblCellSpacing w:w="0" w:type="dxa"/>
        </w:trPr>
        <w:tc>
          <w:tcPr>
            <w:tcW w:w="171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72EBEA1" w14:textId="7BB0AE8C" w:rsidR="00613616" w:rsidRPr="00050752" w:rsidRDefault="008C09C3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050752">
              <w:rPr>
                <w:rStyle w:val="txtBold"/>
                <w:rFonts w:ascii="Calibri" w:eastAsia="Century Gothic" w:hAnsi="Calibri" w:cs="Calibri"/>
              </w:rPr>
              <w:t xml:space="preserve">Mar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2006</w:t>
            </w:r>
            <w:r w:rsidRPr="00050752">
              <w:rPr>
                <w:rStyle w:val="txtBold"/>
                <w:rFonts w:ascii="Calibri" w:eastAsia="Century Gothic" w:hAnsi="Calibri" w:cs="Calibri"/>
              </w:rPr>
              <w:t xml:space="preserve"> -May </w:t>
            </w:r>
            <w:r w:rsidR="00000000" w:rsidRPr="00050752">
              <w:rPr>
                <w:rStyle w:val="txtBold"/>
                <w:rFonts w:ascii="Calibri" w:eastAsia="Century Gothic" w:hAnsi="Calibri" w:cs="Calibri"/>
              </w:rPr>
              <w:t>2009</w:t>
            </w:r>
          </w:p>
        </w:tc>
        <w:tc>
          <w:tcPr>
            <w:tcW w:w="95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7540533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Associate Implementation Specialist</w:t>
            </w:r>
            <w:r w:rsidRPr="0005075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0D583FC9" w14:textId="77777777" w:rsidR="00613616" w:rsidRPr="00050752" w:rsidRDefault="00000000" w:rsidP="00050752">
            <w:pPr>
              <w:pStyle w:val="documentmb5Paragraph"/>
              <w:spacing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ADP Major, Boston, MA</w:t>
            </w:r>
          </w:p>
          <w:p w14:paraId="0D93B5B9" w14:textId="77777777" w:rsidR="00613616" w:rsidRPr="00050752" w:rsidRDefault="00000000" w:rsidP="00050752">
            <w:pPr>
              <w:pStyle w:val="documentulli"/>
              <w:numPr>
                <w:ilvl w:val="0"/>
                <w:numId w:val="7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Introduced and walked clients through Masterfile Verification Process (MVP)</w:t>
            </w:r>
          </w:p>
          <w:p w14:paraId="76AF3A6B" w14:textId="77777777" w:rsidR="00613616" w:rsidRPr="00050752" w:rsidRDefault="00000000" w:rsidP="0069380F">
            <w:pPr>
              <w:pStyle w:val="documentulli"/>
              <w:numPr>
                <w:ilvl w:val="0"/>
                <w:numId w:val="7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Reconciled clients prior tax returns against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masterfile</w:t>
            </w:r>
            <w:proofErr w:type="spellEnd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to ensure accuracy of future filings and W-2's</w:t>
            </w:r>
          </w:p>
          <w:p w14:paraId="3B610E43" w14:textId="77777777" w:rsidR="00613616" w:rsidRPr="00050752" w:rsidRDefault="00000000" w:rsidP="0069380F">
            <w:pPr>
              <w:pStyle w:val="documentulli"/>
              <w:numPr>
                <w:ilvl w:val="0"/>
                <w:numId w:val="7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Created resolutions and collaborated with clients and(or) Implementation</w:t>
            </w:r>
          </w:p>
          <w:p w14:paraId="156CEFB1" w14:textId="77777777" w:rsidR="00613616" w:rsidRPr="00050752" w:rsidRDefault="00000000" w:rsidP="0069380F">
            <w:pPr>
              <w:pStyle w:val="documentulli"/>
              <w:numPr>
                <w:ilvl w:val="0"/>
                <w:numId w:val="7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Specialist to resolve discrepancies within </w:t>
            </w:r>
            <w:proofErr w:type="spellStart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masterfile</w:t>
            </w:r>
            <w:proofErr w:type="spellEnd"/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or past tax filings</w:t>
            </w:r>
          </w:p>
          <w:p w14:paraId="0F341A7E" w14:textId="77777777" w:rsidR="00613616" w:rsidRPr="00050752" w:rsidRDefault="00000000" w:rsidP="0069380F">
            <w:pPr>
              <w:pStyle w:val="documentulli"/>
              <w:numPr>
                <w:ilvl w:val="0"/>
                <w:numId w:val="7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filing, storage, retrieval, and tracking of sensitive client information</w:t>
            </w:r>
          </w:p>
          <w:p w14:paraId="5CE9084C" w14:textId="77777777" w:rsidR="00613616" w:rsidRPr="00050752" w:rsidRDefault="00000000" w:rsidP="0069380F">
            <w:pPr>
              <w:pStyle w:val="documentulli"/>
              <w:numPr>
                <w:ilvl w:val="0"/>
                <w:numId w:val="7"/>
              </w:numPr>
              <w:spacing w:line="240" w:lineRule="auto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Supervised and trained temporary staff</w:t>
            </w:r>
          </w:p>
        </w:tc>
      </w:tr>
    </w:tbl>
    <w:p w14:paraId="03BF4899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13616" w:rsidRPr="00050752" w14:paraId="214CA0FD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50C2C3" w14:textId="77777777" w:rsidR="00613616" w:rsidRPr="00050752" w:rsidRDefault="00000000" w:rsidP="0069380F">
            <w:pPr>
              <w:pStyle w:val="documentsectionsectiontitle"/>
              <w:spacing w:before="390" w:line="240" w:lineRule="auto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5075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13C8BDD7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"/>
        <w:gridCol w:w="11110"/>
      </w:tblGrid>
      <w:tr w:rsidR="00613616" w:rsidRPr="00050752" w14:paraId="590ECDBC" w14:textId="77777777" w:rsidTr="0069380F">
        <w:trPr>
          <w:tblCellSpacing w:w="0" w:type="dxa"/>
        </w:trPr>
        <w:tc>
          <w:tcPr>
            <w:tcW w:w="17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7278FDD" w14:textId="2747AFB8" w:rsidR="00613616" w:rsidRPr="00050752" w:rsidRDefault="00613616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1111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3C6D1F2" w14:textId="77777777" w:rsidR="00613616" w:rsidRPr="00050752" w:rsidRDefault="00000000" w:rsidP="0069380F">
            <w:pPr>
              <w:pStyle w:val="spandateswrapperParagraph"/>
              <w:pBdr>
                <w:right w:val="none" w:sz="0" w:space="0" w:color="auto"/>
              </w:pBdr>
              <w:spacing w:line="240" w:lineRule="auto"/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050752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Economics of Finance</w:t>
            </w:r>
            <w:r w:rsidRPr="00050752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5D7127C0" w14:textId="77777777" w:rsidR="00613616" w:rsidRPr="00050752" w:rsidRDefault="00000000" w:rsidP="0069380F">
            <w:pPr>
              <w:pStyle w:val="spanpaddedline"/>
              <w:spacing w:line="240" w:lineRule="auto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5075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Bentley University - Waltham, MA</w:t>
            </w:r>
          </w:p>
        </w:tc>
      </w:tr>
    </w:tbl>
    <w:p w14:paraId="27F78F19" w14:textId="77777777" w:rsidR="00613616" w:rsidRPr="00050752" w:rsidRDefault="00613616" w:rsidP="0069380F">
      <w:pPr>
        <w:spacing w:line="240" w:lineRule="auto"/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13616" w:rsidRPr="00050752" w14:paraId="3AB75111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3977D7" w14:textId="77777777" w:rsidR="00613616" w:rsidRPr="00050752" w:rsidRDefault="00000000" w:rsidP="0069380F">
            <w:pPr>
              <w:pStyle w:val="documentsectionsectiontitle"/>
              <w:spacing w:before="390" w:line="240" w:lineRule="auto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5075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25ADCA7A" w14:textId="696CE444" w:rsidR="00613616" w:rsidRPr="00050752" w:rsidRDefault="00000000" w:rsidP="0069380F">
      <w:pPr>
        <w:pStyle w:val="documentsinglecolumn"/>
        <w:spacing w:before="100" w:line="240" w:lineRule="auto"/>
        <w:jc w:val="both"/>
        <w:rPr>
          <w:rFonts w:ascii="Calibri" w:eastAsia="Century Gothic" w:hAnsi="Calibri" w:cs="Calibri"/>
          <w:sz w:val="22"/>
          <w:szCs w:val="22"/>
        </w:rPr>
      </w:pPr>
      <w:r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>Workday</w:t>
      </w:r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PeopleSoft | NetSuite | ServiceNow | Microsoft Office | Banner 8 and 9 | Windstar | </w:t>
      </w:r>
      <w:proofErr w:type="spellStart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>ETime</w:t>
      </w:r>
      <w:proofErr w:type="spellEnd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ADPC | Oracle | ADP </w:t>
      </w:r>
      <w:proofErr w:type="spellStart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>Payforce</w:t>
      </w:r>
      <w:proofErr w:type="spellEnd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Kronos | Boss | Reserve | Pay </w:t>
      </w:r>
      <w:proofErr w:type="spellStart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>eXpert</w:t>
      </w:r>
      <w:proofErr w:type="spellEnd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PCPW | </w:t>
      </w:r>
      <w:proofErr w:type="spellStart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>ReportSmith</w:t>
      </w:r>
      <w:proofErr w:type="spellEnd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PC Payroll | </w:t>
      </w:r>
      <w:proofErr w:type="spellStart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>ViewChoice</w:t>
      </w:r>
      <w:proofErr w:type="spellEnd"/>
      <w:r w:rsidR="0069380F" w:rsidRPr="0005075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Pay choice | Peachtree | HRB </w:t>
      </w:r>
    </w:p>
    <w:p w14:paraId="30D2F70B" w14:textId="117DEF08" w:rsidR="00613616" w:rsidRPr="00050752" w:rsidRDefault="00613616" w:rsidP="0069380F">
      <w:pPr>
        <w:pStyle w:val="documentsinglecolumn"/>
        <w:spacing w:before="100" w:line="240" w:lineRule="auto"/>
        <w:ind w:left="2560"/>
        <w:jc w:val="both"/>
        <w:rPr>
          <w:rFonts w:ascii="Calibri" w:eastAsia="Century Gothic" w:hAnsi="Calibri" w:cs="Calibri"/>
          <w:sz w:val="22"/>
          <w:szCs w:val="22"/>
        </w:rPr>
      </w:pPr>
    </w:p>
    <w:sectPr w:rsidR="00613616" w:rsidRPr="00050752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1F0742-E762-4AFF-B8A9-150289BD6FB6}"/>
    <w:embedBold r:id="rId2" w:fontKey="{EDEEC958-A4D7-4E57-BF3E-5C26342C48AC}"/>
    <w:embedItalic r:id="rId3" w:fontKey="{38B0F774-C321-4D16-A85A-63896CA8CD1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1137ACA-7BDE-4250-B4D6-F0B051A86854}"/>
    <w:embedBold r:id="rId5" w:fontKey="{D89377F2-7AFF-48D8-8E0A-7487FCD6D1A5}"/>
    <w:embedItalic r:id="rId6" w:fontKey="{D961AB22-B19A-46CF-8ED8-AC1AB11C4D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BF3632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049F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36425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887F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42CE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5A16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82E6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98BC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02D2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DE619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8A93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D62C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EC4A4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6641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823B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509C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165B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9AB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EA5456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22A0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0009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FA37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BCF2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1E1B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C207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1A2B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AA01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0FEDB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08ED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CCA4D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BB8B7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26B8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04B1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9A9B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06D7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2254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BAA81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3AB9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505A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85882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D4F2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BE89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A4CB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3FC6E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FE41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A1067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ECC95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003D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8283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E274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C61A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7E30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DDA32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E0C9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D0560A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520E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14870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C089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78C0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E0B0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7CC2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2C1C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F8B3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7461522">
    <w:abstractNumId w:val="0"/>
  </w:num>
  <w:num w:numId="2" w16cid:durableId="688525060">
    <w:abstractNumId w:val="1"/>
  </w:num>
  <w:num w:numId="3" w16cid:durableId="445589349">
    <w:abstractNumId w:val="2"/>
  </w:num>
  <w:num w:numId="4" w16cid:durableId="1758557835">
    <w:abstractNumId w:val="3"/>
  </w:num>
  <w:num w:numId="5" w16cid:durableId="1824422567">
    <w:abstractNumId w:val="4"/>
  </w:num>
  <w:num w:numId="6" w16cid:durableId="1272780362">
    <w:abstractNumId w:val="5"/>
  </w:num>
  <w:num w:numId="7" w16cid:durableId="14310007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616"/>
    <w:rsid w:val="00050752"/>
    <w:rsid w:val="0043686E"/>
    <w:rsid w:val="00513276"/>
    <w:rsid w:val="00613616"/>
    <w:rsid w:val="0069380F"/>
    <w:rsid w:val="008C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06D98"/>
  <w15:docId w15:val="{E75B1344-8F6F-486B-B001-09FBCF69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35530</vt:lpstr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35530</dc:title>
  <dc:creator>Candidate</dc:creator>
  <cp:lastModifiedBy>Candidate</cp:lastModifiedBy>
  <cp:revision>2</cp:revision>
  <dcterms:created xsi:type="dcterms:W3CDTF">2023-02-09T18:23:00Z</dcterms:created>
  <dcterms:modified xsi:type="dcterms:W3CDTF">2023-02-09T18:23:00Z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6937d3ef-3293-4e18-9db9-a3c0dbcf1937</vt:lpwstr>
  </property>
  <property fmtid="{D5CDD505-2E9C-101B-9397-08002B2CF9AE}" pid="3" name="x1ye=0">
    <vt:lpwstr>4IAAAB+LCAAAAAAABAAUmsVyhFAQRT+IBW5L3HXwHTK4O3x9JtukqDDvdd97TmVEhOYRVEARUSBYHhYZCoFQFiUoGoYQEces8MhX/iPrAuNNdmmQkNkchLAwAnmBLX8oVTc8WWXiFoZoH3AX9YZ/tmyhEgeIoBLZlv6YkVa6ndcI+11UzsgcpvQw+r7MDvItJYj9fImehQRrRKKaZrZoDqBP2xQY30enRHik1a7yQdLzrB/FUgd9TFnx2TGPaq6</vt:lpwstr>
  </property>
  <property fmtid="{D5CDD505-2E9C-101B-9397-08002B2CF9AE}" pid="4" name="x1ye=1">
    <vt:lpwstr>gpo7uK5xEtujja3UvD2lrB8XbHqBkJz6ZsR1J5z8njMv4cFVLYdG+FzNSu5qOTiRgNk+C3iDSICIwJfP7S9cM+7H9kQ2cUcjk9KbTXbMCEcX5L4jJPMnCeVzXOAXvwoa8XtKkA4FyCeciWOLCaomTp3ZMcgeM+IsER1tqDuSrBjisvDshURtchMICF/6E8fU7j0Yauq3177S+8HvD+AysZMNTrDNklEpLRR9Q7x3ukAWWKhjB3gA4Snkz1xI6BY</vt:lpwstr>
  </property>
  <property fmtid="{D5CDD505-2E9C-101B-9397-08002B2CF9AE}" pid="5" name="x1ye=10">
    <vt:lpwstr>Up6P2aZO7LzA999A7C5yyD6TA6IXY06DWc7xX4WvR8s+vlYtyvVLzq74+7vBFoPGJA7oI+Qk5Tls8gtwoMtKX7SfcLg1jkg09BjiRbm/td0c2ExFkbY0dKqMbnHISHhL2Mzs+jopq2gk9Jlqt0Os3PKLugTCV5pfAKM1e7OkfRl7mNLmIOsFXvTfhkRmySkXEmUmTYWYLqp/p+vsne5Bl4FSJA1sszW77xnjJ31s9nPp/tPOhWS/eSr8tA6UR05</vt:lpwstr>
  </property>
  <property fmtid="{D5CDD505-2E9C-101B-9397-08002B2CF9AE}" pid="6" name="x1ye=100">
    <vt:lpwstr>jJYFXNIf/Roy2LrD50+GO9KWwPxv6HNhZ+y708rF6ktqBtcOM6ITjz4xidAKVncRI14C6JmLJAOEdaTbVuMdVeHZ6ge+QHTXD/0FKNo1KjskMKEBhbYvLfFuLy2dRSOAERKohOswE+/Pa8OfGIdZb/ShKFe8qztanppMrv+5K4CsmALrNXWNTpdXThCjnSdsdxiQ3XI9OEjKfnlRQ5cpkioyFWeIQM1Xin7t/dESdPgoIvNs39+vtZ5zdg7ETQ/</vt:lpwstr>
  </property>
  <property fmtid="{D5CDD505-2E9C-101B-9397-08002B2CF9AE}" pid="7" name="x1ye=101">
    <vt:lpwstr>baNxfMAM8UyJq81FdmnOh04JdXQvd8c0oN8xuVR1EwmWHenRZDK28zwx+o45pxiuadktbjPJm3dKF4Jb4gvTLFRQzVd/fUZ/ztm7RIVJNYtEiD8eBik+A6B/xoiYuuVoIA6zTEYsOJwrcpzI+NQFBZAzK7BlxfHMaBLAbvKJdahqDMEMK5EuxW36qAfutF51kx/AsGQnBsc1cCI234tAfnMMsZ+vjz2d3U6eyHQ9uNOs5wwmDGX47/ITfNJzIWz</vt:lpwstr>
  </property>
  <property fmtid="{D5CDD505-2E9C-101B-9397-08002B2CF9AE}" pid="8" name="x1ye=102">
    <vt:lpwstr>kV76ypyFXQl1Ii4HPwoxmzSvhESMsBCfhxW+f4fbLIYT1WjpPveRF3hJa/uUtOgknRHcsz/nnO7gwdtw6tPbn7BZ+Yp144uN0D9RcVUP2kmTNW/tpUTWwLbuEH4i2vVtVVwyyXIo/hNXR8jGd2zMvXJfFI5pZ8bKvsf1KTx583D+hbEhCcfYy1jbbIkp4yq7luW3sc8GOKyBH/+bAONX6j8lo0TI9uWryADrx2vvPqYmCO/buwnYkLEiCVU4YXA</vt:lpwstr>
  </property>
  <property fmtid="{D5CDD505-2E9C-101B-9397-08002B2CF9AE}" pid="9" name="x1ye=103">
    <vt:lpwstr>UbFI7VxnYYy8XHWF9qTAp/qbv8D7nWHYmbKoWIC1vhb5EbKQLhRnl+Mtm4S5LY0LcEAzNg+HtHkoxS4bicm2NihGBVXR92fY8qBZivyoJV7vkafVX+t23FsieWOYYGFARAQp/e1NwvhNpJ3ejgcMzkoanOGJup50nvxcL6lm8HT6zEawHJhvRdCfWGSwq0nJqSlQ+tk+0x0/fBv9nTB5CwSPD1rMB0d5GDwNdbLTxn8ahIaKu0BNxp7pSIPy/Ye</vt:lpwstr>
  </property>
  <property fmtid="{D5CDD505-2E9C-101B-9397-08002B2CF9AE}" pid="10" name="x1ye=104">
    <vt:lpwstr>3SFafx9GBIfANAuibnxeNORkgFaTc3j2lgvQDJnQZakm/uRwbqFHC7QT9xvduhKYtLMdNap3SmyUH560v/GgS7fNMFKH0K9/nm2833MtmyFyBrLmS4cwgb32NAs39X7gkIQvFVFzfGJQFN+vo+Ej3qQWOD0GDzkcNTspRJo1TxgXl7UiNk/EB3+tv6cyJH5jtLFHh6+IIeJs+A+vKJ/qBiMPff9rQSD49Qu+eSQ+uLaeY8plrf2jWEsbKjEJG3Y</vt:lpwstr>
  </property>
  <property fmtid="{D5CDD505-2E9C-101B-9397-08002B2CF9AE}" pid="11" name="x1ye=105">
    <vt:lpwstr>/CBDCufMMdoZ0kxIioYr1JJ5eDPIofehnUI73XZA5TqnklKSsuguNmc4i5aX8HIukgJk7kXULD1nePh4RPlnPepdmpN9m61k0W8GcM1dBhIAXRaZRcY6zcOxmKf9ETnbeEWhuB5MX6O7QcWKxyQiX8fH5mQyvN+l6pGVZhDrPvgcFuwszGXbmwp7MBDh5WgQPvvSSmpo1mBojWLaXt7Y0lzR/R0QGSyZVhMY+cEoJI7w8rNzZdhP/hrzG+0XTNG</vt:lpwstr>
  </property>
  <property fmtid="{D5CDD505-2E9C-101B-9397-08002B2CF9AE}" pid="12" name="x1ye=106">
    <vt:lpwstr>I/aPpywq5v7CxvPghH82QvFhxQ1SS8wan1d1VpMXzIo/e1qIfSntWJavClCPyl/k8xMubRpIgR5sGjXVSuhuXW8zmOQl0VpCZlUkW2mV6vx7+kr+kXXLpj/gpeVuUdPJQKEFM0t8vlhTNd9DuNUmDfUsHIMt281LmMrmlqy1eXkuqLVKj9HLI1tILPZjhK61cJxa/zHMRsNkFyPurAO0YWyHV3yRPApINmcgwMR9PxPfZ8HiaoXsyYoJt2DsGNH</vt:lpwstr>
  </property>
  <property fmtid="{D5CDD505-2E9C-101B-9397-08002B2CF9AE}" pid="13" name="x1ye=107">
    <vt:lpwstr>8kgGQ7FDltbHTLVfgYda0vop8MpsrE8cdnvVAWxlfpyV3bDfL12HwcbPtr3rXZ1uYUEEl0PdZCTx3kzPMmQ0WY6n6Fx57k27afZaOdHvvYwfg8RjnjCE3oxQUGD0OHWpjdoNXLQ467PlwLIt6KCselHwzFcuBwqE3QefpcyGL2VO3yqiFykN1k6AbAUu4GyfA1FrIpi9PNi0BLA/JssS7cQt0n3cQ1EPgaEW+D9ulT/vW8M+ZobEypT/HeGYQiD</vt:lpwstr>
  </property>
  <property fmtid="{D5CDD505-2E9C-101B-9397-08002B2CF9AE}" pid="14" name="x1ye=108">
    <vt:lpwstr>kzOnwf6ujN6aaoQUPI6ANaI7hGro8pmkh1uaXuuuyGagfPuT4h6yKQlCvgB0mTfKm6rQw3HfrSg3JEh2zckUeGHlXU6twuKAzjHxzjpNEzFiy2I0mGjogA/bEmK+f72lU33SpGE6p3ZG990zpqBTlD5fJ7QoSvwNWmoRBAba+fw1O4JsZdNMszsvKWXNpR9sVNwDvLHs2g2jCwtB0h1Fr439MwwPt/ZP0LqZgX7DlphPsKVThhDyPZTU7kbrws/</vt:lpwstr>
  </property>
  <property fmtid="{D5CDD505-2E9C-101B-9397-08002B2CF9AE}" pid="15" name="x1ye=109">
    <vt:lpwstr>FHQSdq4DsRh1pZjjZD7F8vgm5ahFDyfNyBl/gOmq/hODgDspbP9oylzBacGgexPqg4wR+fCpJYp7oE3VFguVi0xt1ZTTV3iHZK0NIFsAtngzD4tqPFJtlzMy/Ji9n6iO2TYK3abMEf0/7CNnpcIV80tpnKyj2wYU4VlSf6OpbEYlsd13RrAGgIBWh6/24oF0moATdyz4DSL+UjyuV77A2ANzdmZLFsalF+/rKO7d2D+QZ5kZTkfoNIUeRiu3wK0</vt:lpwstr>
  </property>
  <property fmtid="{D5CDD505-2E9C-101B-9397-08002B2CF9AE}" pid="16" name="x1ye=11">
    <vt:lpwstr>sfUNByWQiTIfqLL6iswwWJQ+gzCDAJrDVRP+UKUK6DfdRiLhsZ5L7c4ryB97xnjhCu8cNFTAMByj6mznjJZkSGsC35wv2NUze4VhTh8tEbJgLLHMR4uY47HJKwgwu+/0/DtjyWZqTxvGKM0GZrYBB8BdvXXc8i3axDj5X2GUjYDIJs6Qq+PCu2D4MY+LUd1p8LA70U5KYOTBnMOI8n9pybM93l+2DBm1I4ojifVNhlWBrelsY/uA8QKhG0j2mvE</vt:lpwstr>
  </property>
  <property fmtid="{D5CDD505-2E9C-101B-9397-08002B2CF9AE}" pid="17" name="x1ye=110">
    <vt:lpwstr>aUPc4WX3z9BpCxGz2ghWg3cWCW6RFhPxH47p7yOXNlUXZk3ZN0TH6q9ovvk1draHWhDzwEfTCt3GRNa8KV6SEjRo+W7NJGrwOnp44nMhQ0oPJ3d88ACRHX331qUYMyPZL/tD0dM+Q879/PNXhM8WsfXzImm9OFQ1ss0+bwPrNDY559NZ3xiIOAz4r9CM/BPPhLKne0h4uptwiwfui4XtAE/RwIR/fnztaTuE/2DJkwLgiZD9WE1HJEFM3pjrNNX</vt:lpwstr>
  </property>
  <property fmtid="{D5CDD505-2E9C-101B-9397-08002B2CF9AE}" pid="18" name="x1ye=111">
    <vt:lpwstr>N0ZRVSwIeLBrlEfymsbsr8nDf9isZMBgoiOryqBDh5AwYLlnlUgtP/lj/sMTSgtpmuLFcxDRpBTgoYhpPcQARDuyi5+GhOn7bifTk+m9wmeQCWV/jqERH5fqdBmnl8iw46AZd4WAnmdFtSHdFUkvoraCwzGsYB/y5x2bdWnNLh3raHW95airvMt/C7OH5Evzxb9klBVuj26yLOy92YZtt6AXcPMScH8GJX3fsTmRbLuW99X4Q5qsuQA1eD4vKWB</vt:lpwstr>
  </property>
  <property fmtid="{D5CDD505-2E9C-101B-9397-08002B2CF9AE}" pid="19" name="x1ye=112">
    <vt:lpwstr>2NtmH34MIbrqDn7d+u/p0JWYv7/TP75g9rckVPwJmX7tOXfCtOyOmmnnLH+1zo8ctZB+fPOAUiEqCKlCxhcaOcBsVIcPKnKRJRPwOsbeJM5eIhyBlOZk7z/uzhusTbhUK+E5zhOcz+YftScPnmNps/wgw27Z0U7YLD34DSPB9SbywCS2+weQXbv7zmiHXRlITfmH/9GgpImO+sWlXLgFNmlWAnKhdc+cQjLuXJn9DBgVNjjAZEv9u6z/zpvOyjt</vt:lpwstr>
  </property>
  <property fmtid="{D5CDD505-2E9C-101B-9397-08002B2CF9AE}" pid="20" name="x1ye=113">
    <vt:lpwstr>4lbdSQXwfLWVLeBP6u/3OlXX5AN9B6J2e1Rel/5wbcgd3RqSNUAsW+BlQMDmGR+zXTSFHnsJkFO7TQnIdX4YmBf1uTN8owwqapE47n2jCEHqZ++jDEInyUWBubgg8EApUScyEwQMgv76iMScF7wKA5WyrHvqs080TM3yYuL4B+O4S6Z6p6UtNhtgGa2uwbPL+Isf5jECLbFObs4/hZHmTlwwwUROSkwUxx1W6+TCppbVZwZmHSNVhgxe7FqMdyG</vt:lpwstr>
  </property>
  <property fmtid="{D5CDD505-2E9C-101B-9397-08002B2CF9AE}" pid="21" name="x1ye=114">
    <vt:lpwstr>T9kJvAXnrYzma0J8992DHtYUPBWXc0YohEjiqjajEZC8e7JVVa2imEoUu8H5/i4sf91g7PBQOwNVUpQWwJ3zWlO4+4OgUtAOzIyNX7I2BuQdfXd4qVk45IV/mT8v1G/Oq4MnPs8oOjfZKqLAqmTpsKwdo9QTnWg5wWipDYddhwE9Q7Cvv1d9ynLgvR6QKyUMmEI3Qq8O7FbWVUccyBgn4quMHAf7x65MOLOW5AfySovc+RvI7gHCoENzGTpltDq</vt:lpwstr>
  </property>
  <property fmtid="{D5CDD505-2E9C-101B-9397-08002B2CF9AE}" pid="22" name="x1ye=115">
    <vt:lpwstr>V7KV01rG7tHSFKNtWaJdBdmaEkEKP5WzAcCp4HkD4CEKfm3eg8/R/Q7UTh5UxGst97R/hFENWtxC0wRr8w1MnktyDm8TzJCYQfKMoY7Bh2OfCF+SR7JjbZFRLb8dASBiooxTsQJMxJ74thnusnjmj0UZhCBwdLjso6RIBy+OL3QT2+hhF8eqeMysCg7ti4TEac+ucbHyoHCaK4oD/iAYUs0sZWIrkLmbYn0ye+d2gqQBRJisKl416fcOpBZBOCs</vt:lpwstr>
  </property>
  <property fmtid="{D5CDD505-2E9C-101B-9397-08002B2CF9AE}" pid="23" name="x1ye=116">
    <vt:lpwstr>rqPcn8Xh0yWbdD0JC02aMhgg1F3qZ1r82oNKetsKi2aWCmOIN0Upu4VNepi77kHaozRIGIXGZbprlCEOtMejn+a1g1AzGo3cK3KXwZ2yRieVyQgOWC+y58eR3RXdtNdCzPWRC+TRnqkRe6CW1djtUG7LejSeCfk3VfiZjSkQZp5xq0yMPF9mP0h2lnC1r8ObC/zVP1XC80Ag3W7MPbs5A4/sIkwRAGQ6L1O366BDJwuaSvtq2UMrxqTBMh3JfEG</vt:lpwstr>
  </property>
  <property fmtid="{D5CDD505-2E9C-101B-9397-08002B2CF9AE}" pid="24" name="x1ye=117">
    <vt:lpwstr>cxVTq2KLGM63dYmvlht7PSZTgBPe65m37M5QirMsw6q5uTyCokZZwlCxPyDBC6PkuiHzqcUTl4ipPO5BPkMLqHH5pi6Yt7IR+uaN1faVHgKT0JRifGik1kf1lVv7rfIEvcRh/V5hNkoznTQo1yR1yqTPRWTSVefje1APp/otnvD55Zkvb+hcNDBNgtWlOgvxzZfWlNVNGapdUdlW5isjMcmL1xmkTRK30o4bq8jeVR5nBIQD38A4KNrcv+KlNLJ</vt:lpwstr>
  </property>
  <property fmtid="{D5CDD505-2E9C-101B-9397-08002B2CF9AE}" pid="25" name="x1ye=118">
    <vt:lpwstr>fZWlLMxXav6dOa7T1FipOmofA8M5XNjvVtQO5A3o6cfcFiadlL5fukdCsF9qme3vfG0BWWLz2EVapBmzuKF0xqBm5ADnrY2IRJl+rngszQyT4iCqEz6H4csskC9FtCyfik1XJhqQjNHdSNjh6dYrFMUdehRveq1Tp6j+Vpnff9jVZhCxiwzlQAriGo6mE9NnCNHYFgSzg5d9gzJj6leeNfLF3xL9+cDgX+PqwCw+ZZp/Nl6a+fVr7MLz1fAFS3j</vt:lpwstr>
  </property>
  <property fmtid="{D5CDD505-2E9C-101B-9397-08002B2CF9AE}" pid="26" name="x1ye=119">
    <vt:lpwstr>L+0Z4tBvA2RGpi5SZ9o/8dSKWXxw8MXcZkUlwLsnFdqdE7KPzwejuaLWl/jTPdWUjKWQQUyMXLIJ2qv/yiRjnc3G+iFtoFnWRCLq8C6Xquiib4jy5FCL8+RI2pWCiVzlazVLbnSBmprrCQIS2V5DMRopetUtv2jNcxcsiF/M4hGEw0CXiuWK4t+bjO78gAlv2AB1Arou1eQZ9G7UU1xT+qj10j2Y9pDcbW8msATpVX+iH78xhcMPRsQKCZc3uTW</vt:lpwstr>
  </property>
  <property fmtid="{D5CDD505-2E9C-101B-9397-08002B2CF9AE}" pid="27" name="x1ye=12">
    <vt:lpwstr>ZMolPllpPOyXjFdnaM2MD7vWRGovM30uinWJqar3+c03l4mMz9gnaywjz+VEOE5zgmwr2GqhL6/gPSUgK9bRP1A3/WFHgcNSKMC1k1hfYmPf4z3shOHjYsRTJmQLAKMXpcxv45cjlL/mHXe8nWAMX6TFshGiiJOz7ABYYX03RlWiTJjy2VK8sRoO0PaA0UyZd/KUQRUFrm3RkzP2FqFn+mHkB1DjcBcM1gZx90GX2XW1XgkdDmDdF0/1hu0+B/g</vt:lpwstr>
  </property>
  <property fmtid="{D5CDD505-2E9C-101B-9397-08002B2CF9AE}" pid="28" name="x1ye=120">
    <vt:lpwstr>uFtlBEywvCXZHZDdVJNO84miD74OK719/m5Hce2PYTxe2EOCUpVidTbC8fWZOz4zGKCVNIz92UrNAlIMdo4B24+v17gSdoycAaUCojDAFvL8jQvkCFtMfih18Xlj2LhpZ+Xun4nawUvcWZjt1DfWMOlH8A8AgHfCzfGm1jH38UGSrXrQoBUDxAp1D17MEORv0fAtc6kkMlSqWEkfKIMlPDb0lziGyiiTZTPRY3ZGlqo2BCVYpE473rEHSe0LSS/</vt:lpwstr>
  </property>
  <property fmtid="{D5CDD505-2E9C-101B-9397-08002B2CF9AE}" pid="29" name="x1ye=121">
    <vt:lpwstr>aaHL+HPtsLnPEA5xQz5ukbZurMDm1zMEXzHovtrbhTqjV5bIPDNcgJ1l1z+erGd/Vovo0MDW94HmTi3I8CWfc7SKTFCksQRKSvnSM7DJtrO7op465alTXp1XZpF2YR9e1DC7aumSHDK33jzY0GcijEJF0vf1tIqdz+XITRs6Q9k0+3ZXpRvNjn9LPKPyyi3i88/WNBkfw596w/LgdME1h0xirzf5CuCuQ6L5z6sBeGu9hijTP32v9MKpRKLLWdq</vt:lpwstr>
  </property>
  <property fmtid="{D5CDD505-2E9C-101B-9397-08002B2CF9AE}" pid="30" name="x1ye=122">
    <vt:lpwstr>tsjKZ4BC6lX9AtIuql5TLr4WltQ+sNGQ1L5IqrXL2z1PfL21YmK5fnbsCmVoC8uFg5TjP5Z+zuQvxk4KFYCW3PVudutht0mzk7s4am5v0nAsFqAOegMeZ0tl1ZZ6TI+BiqpCv2FKDLQSkmu+bzEwwmSgGxQMXzGxalOOBVxEd2egEBAMf+hWIkhTvjbMYcFyIarbk6wGGhfKiggdUYShUXKxgqLBrwkGL0LZwJ7c8UDzG4DI8OeAG6/RrcvB1jN</vt:lpwstr>
  </property>
  <property fmtid="{D5CDD505-2E9C-101B-9397-08002B2CF9AE}" pid="31" name="x1ye=123">
    <vt:lpwstr>lpf7kW5+wd5f5fm3BzT44JqZVKwUr8jHkoxUHcxKXAW38FHnJP6jLmxf4sO2I8vR2kgHQeTrxnYiDI1sRoa+C16TAhzjP/wgf+6yOwX6HMu5uFjLOcfD8Jo5xUBK5AVsO7WwIct6/FOZBUYuLLv81AFPltMT2TARlYrdGjmFezpA9ZXKbJtalZc08yf6UqM8/eUo3buSliz8KSH0pzO24vgLbU7yEfh+h+zLL4kylKLEyue0ei3tdnlRv3IHcFv</vt:lpwstr>
  </property>
  <property fmtid="{D5CDD505-2E9C-101B-9397-08002B2CF9AE}" pid="32" name="x1ye=124">
    <vt:lpwstr>9dqs/XtFuGfyZEVALhThbXHB/TE4M7zalAL9jPa8so93L60ApK0r04YFzbyYl1E/L0PA1CQR7Jd1uMf4YSPdiofI2LvaTTsPM1x2nkR1G/ZNDOwj9AdSb7/gOeYNAIZvoINfc4cNztBNF9w2xs9xFlAs4kGCHIozdFdfeMrTyj9jrAArHBxjdvRsNEvIYwQM6ae/CAufG/Cx/Q3nJ6Zt8gASthDRnorIF7KSvOvozvv0fyuply0IXXp0xBAmawX</vt:lpwstr>
  </property>
  <property fmtid="{D5CDD505-2E9C-101B-9397-08002B2CF9AE}" pid="33" name="x1ye=125">
    <vt:lpwstr>o3k0og7m3WrW/CpAfPgRSj1Uefrrtx4AlpB1SLd2RcB6oJUfNr9g8Sms/ORjfUHpu0z6lHDV+snuxd8EY/HceP9AutOh6EsnfIrT8AA/AlJLIlwRB4id6JZ/v9HJlntb3JqVH1GhZbZsfvB+m7fK9KuagyhQjfwXbEsdPsCbylMiS2MOO2OBnLx8z79KtoxxLKHf7uVhO/RyROuEZ5QFpJXEwYIdrry2K+So9319LFz4r5BS5LBeB8BTHQB+30N</vt:lpwstr>
  </property>
  <property fmtid="{D5CDD505-2E9C-101B-9397-08002B2CF9AE}" pid="34" name="x1ye=126">
    <vt:lpwstr>9WQKjzg/4/u5a0zNRDv5eUX5B4vZkBoyl/sxwJRkGjGxDDDgK+0V3Zh3irkQRacZY2Zp6YZfXi6g6jLFiRr5Pj56nPpvGiOATOvi4YumfVSTLwI9Cu2oOuPRpFMC4Q8D7culkvlmzZ1WI8aVPazotVns+sAZo2mj4npCVFZGNLafDT/E7fR5E4ZX6JcxjWU1OmzS4oLSp2t/Oi4/NBCoHRj30Srgottd0uAWevGzvZLOo+a7/ard8t3S9zBjbNX</vt:lpwstr>
  </property>
  <property fmtid="{D5CDD505-2E9C-101B-9397-08002B2CF9AE}" pid="35" name="x1ye=127">
    <vt:lpwstr>cbfHXivtEKJ/dUrSI78ia0/uLBYRtlvB1XzUVrMcn1Pja4MXfPFB5jbl308kAR1IVD9Eg+WqZEkDsbNOI1fwiGdDUok83XCU9xvY1vFlTsqeLFpa8Ul5L9cQaPwVHX8Y39dh6x+n/IXl85Ls7WqhflY4L0etrnTGh+ZhP8e9Xo9pI6JZngTh0QzrWikupeJ15Nc++UP4Bc6lOWGiZjDPz4JxpC5ExM5HJ+zWoJY/u78wEMVVfzo/GGxNP6QPpbU</vt:lpwstr>
  </property>
  <property fmtid="{D5CDD505-2E9C-101B-9397-08002B2CF9AE}" pid="36" name="x1ye=128">
    <vt:lpwstr>m49zKS+FenuZ/BjZu74Q6avgEn2D/K5j0X6gGCIlRGcTiW0hE8BNTL34wU/HeNiK9SqEnb9V8TfaG7Ua4r+iBnpC2tuWbErEjOCPjxc1JezZEsXt6KUb/UUPxcFCmRIq2z/JwKZEA1/nW9XueX8A5QEn+55FFjoc+fcK0mFOffzZFWxrr69mBfZYCc5Md0sY2mKWNUySVwI2zkEtl0Kwfb+WGCp3Tx8EYJEh8RGbCqd0aIxj+ezBprhhw8SJ/HJ</vt:lpwstr>
  </property>
  <property fmtid="{D5CDD505-2E9C-101B-9397-08002B2CF9AE}" pid="37" name="x1ye=129">
    <vt:lpwstr>ygvdcNbWM4SvIoty8eB6+fXZ/UEEkkdkxFBrPNhxqMm3GSpU+1uveNPt09G18HgdA58JepWSdnerTX8G1PIfy+WGdVK3lWsmLBeMO8SgDJdsruMAmlGZE7Szop7EALU9lY90vyqkBNr6Wo7Tg4olx2876osZ2xdylYQyMs70GH9RX7nPvZXd3qf/ZmAwwuxa1uo2X2oYC8PclFpB/pGqmICSEu/5ExO4IARUa4B4b05iRFb4Ylnrpjbd0kfTKPP</vt:lpwstr>
  </property>
  <property fmtid="{D5CDD505-2E9C-101B-9397-08002B2CF9AE}" pid="38" name="x1ye=13">
    <vt:lpwstr>caNgVJqvlc4XrQ6TVK3b5IC6AHWHd8cYdpl4oB/vJ78je9gS0qrTZ2EA3CVziLWuFFCGwIkeAhTw0FcnVfEWOaF95xxN1jpfz6FCOmIfqWwmpS38J/fO4JJmroFRMj00lk8UOA9ltuRLBf9Mo7/4v4K9p5rG+S5JCoXyYKh7vCSYza0mvGgzfXe0PHLPx3p9BIM3W5bubTOeKSWX9CVngY80cd4jhAuCHVOYafmVg8HYLGi5syVvf9zq/VMF84A</vt:lpwstr>
  </property>
  <property fmtid="{D5CDD505-2E9C-101B-9397-08002B2CF9AE}" pid="39" name="x1ye=130">
    <vt:lpwstr>J5dEWPWDRzlu31PZmluOWVguKqU9WDUoGTscwFc9Vl9O3k0SuA8DtNXtI07qYdzNWMUFsqfkWv9Dalvn/IMjXiqt1VO845xKMzl8mPUn8RcNboFDRzuHBa7lnkU6k6RJgq4bx25INaqye20A9MBBNoWtA4dNj4FEFuqKfkP1yWouzggAAA</vt:lpwstr>
  </property>
  <property fmtid="{D5CDD505-2E9C-101B-9397-08002B2CF9AE}" pid="40" name="x1ye=14">
    <vt:lpwstr>HWgdVJQpAqo9Ci2oQ5fdV0ax8VtAH6KE6eNPlhSzOfAi8NCZX8Zgf066V11sYffLz+ZC0YURzQBqerGRIetlWR4ugLm5ucfuKJD42V4H5c39O5xTbnnttcTzHHF9vz8N50Wg83TkkI08PUd97x6y3B7bAZdE+dAQntmCWjXo+Xb7Fx+l0hl+fcmR2hfR03E0zNtimJQKIX3IP2h+V58fXNE0hGNI4r5S7rSORIzOLyZ4mIMq4wt4O2NUG8eSbbS</vt:lpwstr>
  </property>
  <property fmtid="{D5CDD505-2E9C-101B-9397-08002B2CF9AE}" pid="41" name="x1ye=15">
    <vt:lpwstr>lyLpVgafE56gYpSDCCL/Bsx585tNnlN+G0rGnkgvuqCNej2Fa7vB0boEkG5U/QATDE65SKklFlnOxUs+ftdW8R25LrctuxxjwodSLJcW5jWBFDgdOwzQLtNf0ZoCqOk36ya0xhQjzmQ3HmXHwnI99jNjBymkV0FXLTVvNbugHOHfRY1L5apNNyA7grFAyeXELZZLirXtU+xefKkL26hEQ2eC74WY0GxacOYZ0o9REzmx9q7uJeFkSm2Ciu1M1be</vt:lpwstr>
  </property>
  <property fmtid="{D5CDD505-2E9C-101B-9397-08002B2CF9AE}" pid="42" name="x1ye=16">
    <vt:lpwstr>rlPRPhiIxXvMh8aZgnuJfUdaYJ5PU/GzLb5aZTs/JPmJgxeWD8EqhCGHSviYrE+h0vNTpCt0t5XISJV1mqYpvN8zQaQdeGWgRjUKXj5Nt6SQSyUvVZRBFp3zxbdWQtgL6ca1Zyba89FPyNZdyBuUH0P2nhE6mT7x5Us9gGekXpAUZp+CIEymXh2LP+vTozOSLelc8MtSg1vtrHfHDkAiNzfl4rDZcx2bUqUiQF+OUIKmU895F9dVZsqaC7S6xFr</vt:lpwstr>
  </property>
  <property fmtid="{D5CDD505-2E9C-101B-9397-08002B2CF9AE}" pid="43" name="x1ye=17">
    <vt:lpwstr>mSjJTX0iSUhCzCk9JDCrsQLKz7kJ0XkPhJ+p3fSjy6hGAVOEK3o0d+NkcMD+Fbxfm3HhFHGS9JbvYsziSiIInnttcThbYPJYPqFksNM4n4OARrh0gPrPtPOo1RaisWL6J/5O2sy1ibRea+ScxSYrcl2x+5WF2BdHtnTJushEZ5XCztjwEzbW1ng+YnduKbProT0lYLhctls2nJ2u00wC5VMao+5kum6XHCetPZk7EMl8Lizin2mAggEuWS4IkuI</vt:lpwstr>
  </property>
  <property fmtid="{D5CDD505-2E9C-101B-9397-08002B2CF9AE}" pid="44" name="x1ye=18">
    <vt:lpwstr>QCYyDkBNyDa+ghYOWlPTyLkPQPSOBlntuJZ/T0BR9I29Ki1XDFEGO8UboOC30+3LtJLqRCPPPep+B5FWUuFpEoyTz+ds59ArF0f84vKlZvPCVK9ObXQCBPvUvOX0XUtJWsINkGc1H2Z3XjcezY481BQdTgxYxY9OYRshX5RBHXJ7Lk3hyNc9Kbd63rVD22gm4qtoPXn2IpeNZA3i0WT14EHqw3X8jUn1+ZaasjWZyAH1k6TIATK+lnvnAA/TyQf</vt:lpwstr>
  </property>
  <property fmtid="{D5CDD505-2E9C-101B-9397-08002B2CF9AE}" pid="45" name="x1ye=19">
    <vt:lpwstr>8nS0EsBy5nv8k6/SvQL8AwnMFLokA99zQS/xbjd4TcdpVPnxbtfLe6n4o5vIvY6ZMe5DcCJYBx1oEJVFyVTftFEwKVv+1yMukQRBtv7Nlyf0R9xZQLWnCENlYosBQ3nKwEKWO93zNpKw1EjaUpf+w1leZ0tu54EUiMDQYeqTEmCgfXuk0cknKRdznu9EQNTJFE4T7TcRLiEBEh6MZh3a6m83ggGxHqBuYfhWYqC0XhkLOxcD1fSr1VPuKgs90IK</vt:lpwstr>
  </property>
  <property fmtid="{D5CDD505-2E9C-101B-9397-08002B2CF9AE}" pid="46" name="x1ye=2">
    <vt:lpwstr>4GNt8wUvJmai5sx4FJx4UwUXazDzyPm0R/Bh/mx6v/JKPXeP2HAogv/WQIdobecb+SdFRPlKdJ8/biBbFbnGQkV/KSCQYfa0xqMhoD6cgpLINcQpsYBKua2QnNujzfsl1GmIXkesks3lN6x+duli0jPfuAIf703gDvO6cG7QSVX0k9Pq9Xn6eO29PkSd10zhU7Ia+dRHUfc4IJ700nTd9xhyjHN5135uUKdGrtmR63yJ257uuz0imCm9wvJt50+</vt:lpwstr>
  </property>
  <property fmtid="{D5CDD505-2E9C-101B-9397-08002B2CF9AE}" pid="47" name="x1ye=20">
    <vt:lpwstr>LG0qrn+cM3ik+06Zr/7KZ5nxp41BSFMNhBvcQAfU+0dLgZ5FH+426RGRxuqn7MU8GxO9TUpy/gAT2N02qJYweIPJ6Koe+ImAOzTGOdbdZBK5MEwz4E2Dvb7n5kCR5c1kDKG29AmXrVkolj5LV/SmPZ1rlhi6eH22jiy/vnGPDaJhsyQESevd5HjfMxNlp/LpgqH6umCFZImJ61xofDBF69W+XChyBn4mqR5z44OuTOxjXsdW3LxhxPEGA/DASOZ</vt:lpwstr>
  </property>
  <property fmtid="{D5CDD505-2E9C-101B-9397-08002B2CF9AE}" pid="48" name="x1ye=21">
    <vt:lpwstr>93S/eV/K5OUUz4Rr57gB/3lhvgRsUfjGXztuxo0YOGQfaEBiz/Aqq4b6Zjnf8aH/7puCkrU+gpEh1hUi56iO3ARgRfkNEYmD9k8u2WFR1cyOA32Mbg6ll8hKA6r2TJYlytMp45qUBqHrRKhGareZOnyX3+z2Kfa2RDicDDc0Os5plkz+A+21h7IPt8PqZIPjbel0JwY2oUsQchsY1+jlisx4+uBDwo7AM0kSzLLYHggeHCeQ7yoPJMZldI6vrdo</vt:lpwstr>
  </property>
  <property fmtid="{D5CDD505-2E9C-101B-9397-08002B2CF9AE}" pid="49" name="x1ye=22">
    <vt:lpwstr>k40e4B/RIVIiqXjBwVTbhFoSOf1hn9yHN+gEF/pw5liO8C2MuPv3Jig+xG3MmGaK+YqKNeai5bmXAaVME3KT0jkxehERJq3tBKXljZABhkMl6NODobt/Kau5nz/HElR8jZd4PKm02AySaW3VT4T7G9zidjji90B6w/qb+cvGNVMS7rcPEJzdw9kCMJp36iTAJFlgQBMIK823NCOZ3hYnePYNyqjSo84p6oztXv1HszGDY2efaDVg8ULX81u9iUB</vt:lpwstr>
  </property>
  <property fmtid="{D5CDD505-2E9C-101B-9397-08002B2CF9AE}" pid="50" name="x1ye=23">
    <vt:lpwstr>sAeRs+4215rOOcl1hEJ0r4ZphNJlnSPZbXhRXYhs5FQ2mbVCDsDbc609BqQ3jD3lHQ/fIuO6bsThjINnfO7TnDaKw+HcAohSUDbg492Lus3tPH13PfG7ycFhVswwBpCyTI2cc76oMvfpK4VpCix595dat/WN/O38RdrlvWd3tkkn8G3mtadbPNzFpU47mnPaPH0lDOTb0OJ8w78s098Zfm+wo4Pclk3ri5P0kaLdCoI6T2KZB3qsicsEkJkmUvT</vt:lpwstr>
  </property>
  <property fmtid="{D5CDD505-2E9C-101B-9397-08002B2CF9AE}" pid="51" name="x1ye=24">
    <vt:lpwstr>cFMsOPMGIa3n6KJncz+c81Fut1mB3qgCAT2dx4MZTUWzEGU0M3Ihwgpp7lTqr5rtpv71GnYAdlobgSUulHExbGeG5GZUG21bW3IeQrE79xBkekyUYvdVaKqs4oGTLQVhMkg2pbQMpwz/orCvKPKs4QMxGIc1fs1qwydDGYEOYoHB4S32+SQo5TknnfzmDgCWLzsHe8T6TY39RHtobFG8+sSt6ehrU4pFUgQCEih+A+EYeJP020/6nbPS0Q245i5</vt:lpwstr>
  </property>
  <property fmtid="{D5CDD505-2E9C-101B-9397-08002B2CF9AE}" pid="52" name="x1ye=25">
    <vt:lpwstr>Dol6pHp/BwI7e5WZXGnbOLO+PHbUpbLTwPJOA2//4hYEI9fcyj1ntWAuvnWR7yh3nFABjXG9nw9l6gxAhcfXzOX3J1ybOn8t0fk/6zbdbk1xozcPOL2lA8HgHJ/517GoCMzykaS5ezHZzuCW/f7p9OsGttB2bcKNHg2BV5kPjqUWGi4ieDojyrlyfinfC/3jQXVtnHcIjA/Q0/rZq5VhrrH778JgRob58ibowkYOuifxRY0pQbr+zaJbKKCkpJx</vt:lpwstr>
  </property>
  <property fmtid="{D5CDD505-2E9C-101B-9397-08002B2CF9AE}" pid="53" name="x1ye=26">
    <vt:lpwstr>KJJfZi6LrnR4UZmxGRG7awjRiJn28uh0p1bi1EkuJp10doPsqRwT7CE/nTtUv2Eq5E6E3lNROoyw27sMcaG8anvtwRxn2LsMkoXt801EDBDmLB0n8xKZ8iyOHs+p3Ok5Uq48U9PeiyekIe1Izr7+jc8t6WNCaIldhoUHPYe9Qa9wD2vJtzKPhMyXYx3IdYUoD/PZe6TLj0JqIaF4sfQQEdxjtBvbuD4lTSuVYOWsN1kfcLFVYdR1aVp6B6OXpg3</vt:lpwstr>
  </property>
  <property fmtid="{D5CDD505-2E9C-101B-9397-08002B2CF9AE}" pid="54" name="x1ye=27">
    <vt:lpwstr>qxm5Ty6WnfZv2+az75MRGfm582Wc71vSCd9WAStobc09a5radQqK7cGD3nns2EybFP81YXxR9a5RAjDKnNf3SoZE/afhpcfk3pUAxCCql/PW18EfKb3D3PRSAXBiOkwUQlSI89zWal2VVKQGYR2MmYuKgJkkEEVSfPJU1g1g2cDkbuBYFfDuAVKre3JedDg+rO8sUO8bDkFCuWOxlmPhNY7H3pNdr4pjSSRxQI452Qe3KHKW4kr4G5dLDq6Pnmi</vt:lpwstr>
  </property>
  <property fmtid="{D5CDD505-2E9C-101B-9397-08002B2CF9AE}" pid="55" name="x1ye=28">
    <vt:lpwstr>5x8Ah5RCvR40rfdIV38v4tf0MxK2fgZHR1qC2EnaNXNA93E3LINpmsT2LW3173BeZj08P6ONUNMrmAZd8t1V6VT9/fhOlLUMDwaOlgvbj+/BRyiK7EOampnZ51CAnyaan1CtZcenU59nVVs1gd/1E6IjezEEw3IGC0TbBL7meER6XEGPgKgANmXC2tgNwOv1G39Y6MSbyy2psZxVPaZAHs81f73pxBbDx2TdSmKowoPjuR+O7XIGsaaHQgXdgCo</vt:lpwstr>
  </property>
  <property fmtid="{D5CDD505-2E9C-101B-9397-08002B2CF9AE}" pid="56" name="x1ye=29">
    <vt:lpwstr>ckT97p99glRUmqyvmfpTPzxqkas+XNd2y6F4bsHWFUJVyCL0kPBUK3KwQYfpoqcbpdTIljNSs/zvIqZ0Grr0XUjY6SKw861/STCr004Tl+L5xEC/6DJjgdYkS5bTMBWB0YNfwz2TKAhMmBgw588FvaYHirHNZjW0cGX9NcDap94BlB1cdDio8z9zfo9rHrxLMH1FvFSWqfmSPxr/gSM8QlfRhs2dDvOIh2eHAoeNWW5jjNrtS7pc6ZvDCtltS0I</vt:lpwstr>
  </property>
  <property fmtid="{D5CDD505-2E9C-101B-9397-08002B2CF9AE}" pid="57" name="x1ye=3">
    <vt:lpwstr>bWeSB2OnVBN2xiDeoDwSJ2c2mQbOcAFWW0BJB5FkLUDGJiX/JBYyXRqF7aiIxY6pvucY2B0AW0Zr0dovYpD57pm5z6Udt4jZu4VE4jgBoIH/OR/lzWAQqRwvSPfNVx3VNfuvpRaogdbXKg0qKzCHz6AELKg9h7Gt2mIitNBARaEcMjkQnpHZXp7RCZtkx4/MXcyiO3cdB/mS4eow+YhM6Ha52Y8G/padipR2CX41KYczEGC398xDB2OmQwSSUXr</vt:lpwstr>
  </property>
  <property fmtid="{D5CDD505-2E9C-101B-9397-08002B2CF9AE}" pid="58" name="x1ye=30">
    <vt:lpwstr>4ajfAmVloOTwZ6EwDX3mB/MVek5zvBZ9w21nhcsc8t4VaCuE0/eh3ER2kFDTJaL19sIroFAxkH93uIvRXQYL87l0vKCKImoIHX6/Qo5MBV/5xhTQEWLGVCLEGAvJR+yVhvUENfberFgr8nHJVKSnZP17JARjPUowBBxuy9BzX2dGw+MGzSQlgaRYc5z5R+H7HQwRo+lmHvm8CCjITSwJ5GXaa8cSJ3E5DBbxLeUtS/f3KLNGwhHT46ltMsW+LlV</vt:lpwstr>
  </property>
  <property fmtid="{D5CDD505-2E9C-101B-9397-08002B2CF9AE}" pid="59" name="x1ye=31">
    <vt:lpwstr>qWSHKYDarvVEOy6UMKLAlFCITVzpGDyfbUhdKBiaiWe2A7+9H73pUBT1NPBp6X57ygj2917U6VQO0YMFtA8aGa3Tlmogm/JKqbodtalO9EJ01GKaKy4m08xIPgFb1BwqTM/pZ6UnXASkHSi80l9KO0amu6L6EwusVywMoU7XppOxjHQ0zGnGOXbry1buYssGx/4WFFASJg6MKsx9zRlvUxk9pRX40SqP59zoT7lHm5ObuFpHKGZFG3bLLbSiy46</vt:lpwstr>
  </property>
  <property fmtid="{D5CDD505-2E9C-101B-9397-08002B2CF9AE}" pid="60" name="x1ye=32">
    <vt:lpwstr>56N8IaGL2u0nwRcolNVGp+Tq5aH7r/U8SGPK3wf7xVe4QDgMw324viuc1SEa0S+0JBn+AXhW7xeJ+8bEZ/BsCZ2Dn2qotYQEdn/ddSNnaqy9aQT6Vq5Y/IgRbcuQtEZQA/SgAll4/I8YVCkSBJvC34ZtuKATz04BlvFGyf2XXCQ6FbfVgAtuQxdZiH0ZRNRBsxurH8AbChEuzqchwpuwm8Rbnn1Q1D7sgpeW9vMOvSmgrD8O/j4o7RsRZ2tDh2+</vt:lpwstr>
  </property>
  <property fmtid="{D5CDD505-2E9C-101B-9397-08002B2CF9AE}" pid="61" name="x1ye=33">
    <vt:lpwstr>9SKXdOvC+rv4uLqOoLQ25ZK2fFBwckyfU2wr9xAsrF4Nph4qXe04jd4iHNxZEqxNsa5nTXrAT44kMuKVx/ZcYhbWOA1P7k1SWWqX/9hF0BQhBzRI0TvHLOMoKKoyaWx7nSZIRqN7EcXkpBu8XKj1Vl7SaT28odibUK+D4xuTQ+qhBXirKEtARR6FvpqzLhbD1a7i8H8z//8wxl1BXgp79hZr4qPPH6TkJFFu3g+7Jkeopsw9a81PdQ+6cgwYK4l</vt:lpwstr>
  </property>
  <property fmtid="{D5CDD505-2E9C-101B-9397-08002B2CF9AE}" pid="62" name="x1ye=34">
    <vt:lpwstr>dO7jPn83WyT6bD/RfVMsAp3Q3FOz61ZqaACvf6rcVKi12nkGdjb9IpaU346+CuONp2/k4A2Dz4zkRj+6y/moEsEIKafGvJvTJpIzKx76gz3oD9ENSWAR0CHlmY0eeCtjzpDqt3GgxpL0jACc9BXXHFA5t+C3LYxm1zC+Ln7qaNMEanicUvRp3nWdzdVYj1LKvSBdrtbl5880873Z4aoCmQ6lOWwpPfzujJejytiwdcx8PZg5RmGuSCCotQH6DeJ</vt:lpwstr>
  </property>
  <property fmtid="{D5CDD505-2E9C-101B-9397-08002B2CF9AE}" pid="63" name="x1ye=35">
    <vt:lpwstr>RHDyMfd+4rquoPpwog1Hv4kQxyzc1qypf6F0/ZBBvwBZurDX5/rN1t3GTDDaYcptVWgW4lAqlWZ0UEnJ8wR6gjA7jUuZAVtz/7EMEMoNGuqNxYVzwena0XrsbZnSLip5BHEVBlHIM2U9kySZjNPkP2AUX7+9p9r60BB0YhQPX4VcHJuZbpEhgyYb2h0be6yJQJ7llC8IYjZIkwg1BSsh4qFr3nHJ/IKh+Iogk9XAviOufUn9Clhl3zGl2HdU/w+</vt:lpwstr>
  </property>
  <property fmtid="{D5CDD505-2E9C-101B-9397-08002B2CF9AE}" pid="64" name="x1ye=36">
    <vt:lpwstr>/4ykRZLLHaU/wkQ+CwMQ9WIixKjW9Rnld4zyHX+lxAu+9rFloMeQAVddyQuOmC3fm6/TAMJ1jn3Rt4VgCt3ONqOF+CTdF01SOY01Uu5+DC8Wht2FknIAE0CZaTRLsJfmFIIHfJk2u45j3C/Nt1VMBsB2oWAFhd7RmQAZrztiDkbxFWJ5dcj8qX7cGJsRsAT4VE2ZnDetpnrMMIa/PjjF86wE36Whb9rSAncCDC/oGnu6M+jMhxR10zj9KIR/SUI</vt:lpwstr>
  </property>
  <property fmtid="{D5CDD505-2E9C-101B-9397-08002B2CF9AE}" pid="65" name="x1ye=37">
    <vt:lpwstr>ucxrAO+k4Uno/wLJxxXJtdNPZ9eVp8d9u3cIcmkcXKdqDuoXK1V8nnii772tCBtAFqbXKR0qoZQR5oTXFDdU1aIUleHZY/Ohbnq8c7meE7izbeAmJ0xNipWtlKcP8EJXLRj5YS/3k4YYz9/QRBLQCnAgh9aNiAqmJn88LBKL0C+D1p3ktxUaO8oxFjk47BnedUZTrDKLpN5aMpOn3Z1c+4zisPqKyJt+HLCEhVA1RbtUih76uNit2Lw3dks6vSd</vt:lpwstr>
  </property>
  <property fmtid="{D5CDD505-2E9C-101B-9397-08002B2CF9AE}" pid="66" name="x1ye=38">
    <vt:lpwstr>IttKRKQx6T3sdmx46NItqmsSdgcFfdKe7ekAtegybIfJvEUuGUolfanCEn3tPhtC9E5TN8GYoahionA1TE0FOzhq2ohwr1QL80VbVqttCOZq58plkH0l++x2I/zkKEWrgfy6/hiXRmX8uJkcRtmFkO6DVnHFedKMwBvHtyJC/ZbxL83eun1+CAnJyjZtTdT0gaNR3CF0zYfNU52mb6rdK5383iM5IZP2nMNtMkL/P2OPcYqCe7Hc1USr6K8A38Z</vt:lpwstr>
  </property>
  <property fmtid="{D5CDD505-2E9C-101B-9397-08002B2CF9AE}" pid="67" name="x1ye=39">
    <vt:lpwstr>Dkp60IoeWnEu4tm+faL5mXg9ZCNnNkLv+AD6HueeumJ5xcTsQD0uYpPPKZsr/PywC1XaQnP4dRUsEMk2vQhLg1dGd+RsybRnPW/9rR4jLTQz3NIgpLa7Yd5aSId+PIuRpbpn6tI9OTgSPv4rTlfe9HAFacKQCDHNR2TGagRxspGnT78le3aGxt9VgsTZKanL3oV2hzq2+aQE0fMQmbfMELt34GlG59qntPwmmYD1AdBwgWIZWO6SCTqc731S8UJ</vt:lpwstr>
  </property>
  <property fmtid="{D5CDD505-2E9C-101B-9397-08002B2CF9AE}" pid="68" name="x1ye=4">
    <vt:lpwstr>fv11/0IjJDtg1zQNTfm4F1EmsloX4SQ3ygOYsHegOqj+cukMD26UbqKVtLzXF8iewmOL+ncnnp2r8irG57Y36tfbbTggi34nm9TFcRyUVZ6Wv4PDfa0GwUpToZkEpIwij0pgUwDSM85wM44unuVYdrPV1pUcNGer1vyAYkSLe/x0QfkK7D1z6Rvem78o0zN7SOfRFMpV4J03gjn9td/l13nYuN0aJdN7SC+asCrvIaC8Zh6KZRD8NvKYbQWCwe9</vt:lpwstr>
  </property>
  <property fmtid="{D5CDD505-2E9C-101B-9397-08002B2CF9AE}" pid="69" name="x1ye=40">
    <vt:lpwstr>BefhqaFaE0LEQKNZjiqKugIfSB35BaDWwsY8RLcE9x5VyervVD8DONIUlfLtanZ5kp41phDG73DLb3AfAhBZiVLIQPBF31Ulv0Az5DzAX/rec0dSA4SlkuTQRyBziFY9aYBr8A3TDR6CKi9TqT7IVfZt1ev2YL7LtHfKjZPA/wqI/0CQ6mmw7QaSJTYkqE99AMYgheWIpu5LoiDJkNtVljCrANcTU54LNzU08Z2RykVPEkhioejEUvB95ReF0lz</vt:lpwstr>
  </property>
  <property fmtid="{D5CDD505-2E9C-101B-9397-08002B2CF9AE}" pid="70" name="x1ye=41">
    <vt:lpwstr>EhbUdC2O4tF7kH15VuGDLv+KZQRnWItJ4ClRAWreSgfwvZYs+rZVElxPuGh2Sk+tYMQx8P3z/FqynQOCSPTycveg0wqaHrI3KLPm5En95oOBS3P5+RfG5/0SA0kKt4hLxl/BId9d3rOs1IoZL95JjVcN4IENJuiI+fosX+SlycrlkWauWk7rqOeJTGLoRAhnATA19pvdYKQzaKmjrKH0z1Jq1G5rcB/HXT2bGJa6SL3DsQzzgwtK1mwEY9JswMt</vt:lpwstr>
  </property>
  <property fmtid="{D5CDD505-2E9C-101B-9397-08002B2CF9AE}" pid="71" name="x1ye=42">
    <vt:lpwstr>3hFd+2r7P+pLZ7gO3iAjsB/CxltYyzPddGS3xF8aCIZmeqUDwqTTw1JbHdhmCe0WSBT2TzuHS1JQgMBpLCTqelnuLai3jb87HZwdsOqd27nUy9SgKe171UKG28y2VA5jcqYI0jFk/FMSa0BfLMNPeUr2/YYfRg1IA8AuIqiTdMxGCTvVfBzHO7vWl8tIt5MSwZIMMV4jN0gcQqQD1eVz7G+mxAy2mWxqMY7oML9OtM4R//ZvQyUHRQM4I1CjQ1e</vt:lpwstr>
  </property>
  <property fmtid="{D5CDD505-2E9C-101B-9397-08002B2CF9AE}" pid="72" name="x1ye=43">
    <vt:lpwstr>UR8A5dd7iwKc83PJqe9+RRH08XtbDwjpjkf97DSay3lA7Rr5rJnbaE5dT5S/7O7uNCHFpGmoxyPn3tJTQq8fOfCFTXCp5Oex7sk2Th3zYzstCm4jMMPStsaS/sN0vb05K4WvZ/Lgus2La7bOsJCOvrMS+KoOoyl8jUHFvcXiuRt216oJry8dEEXOPyvHtziXNnfmH7g9dF3YInUAO6fJMo8lBqtTKS/AsJc0BTIGpp7NFHJIhM6YpixKo80MDpB</vt:lpwstr>
  </property>
  <property fmtid="{D5CDD505-2E9C-101B-9397-08002B2CF9AE}" pid="73" name="x1ye=44">
    <vt:lpwstr>yelEZYw/u4a2h4ZlhVsEmvw8IBYEYK2zl/ZDkero9tplaLBejtnlk1slbullWR0I6C8oQzarZR6tVo6fn6G+fD4EJNt6If4MtJSnMuiTqbae2RhPX9HeIfZJ23XPYoAD4Ql3uPlGF4XPd6zEvv31Gr3KSUCCIw2utSQtjEIIf01Q7r+jxO5eeb+TrLsyQQtL33fBWxMZmXqmqyBfDlRj+Lvkn9uF7JDXbSgflR4Q9isWWgddMYOR5J6sQqBrT/T</vt:lpwstr>
  </property>
  <property fmtid="{D5CDD505-2E9C-101B-9397-08002B2CF9AE}" pid="74" name="x1ye=45">
    <vt:lpwstr>3qvVPiboJ3n98tXdUPW8BnbEbeluFQht1Xk2kZLoMOuzrrzDl5/3+7IjXfL+VbZsDBXPPybqHxrl3F6p1Rxc6GsCbNuCmwh3kTxatnoDdoWN+yaZ0is10EgxedAX0KWJxKNj8TpuPzg7UWpRsTtbDlk641z9T1OtJTGeFJyoUuImTC50PwCWWe0vDO/QZ678Q+fbpb31blFMYxb4iAp0ZtHF+CVdhZ0xypwOh1OSCZyX9/Iv6Pq4XVBvxdB6tSU</vt:lpwstr>
  </property>
  <property fmtid="{D5CDD505-2E9C-101B-9397-08002B2CF9AE}" pid="75" name="x1ye=46">
    <vt:lpwstr>rGjNtJxUQhE4L5MgCG5SxF7eJsj5nkIntxCfqbuFMKZgZW0IqzsMP9BbnyB13AdbqeaRskPy7Q6eMlfe1V3CgJNv6KYM7XTiImxUqRYmKsWIWLh2BaWD92XDyGLZqjigjAfkd8rHW9q3/Z5aEtPVJChyYewsN01uh02evCe8OYwQnn8mH6Gd7nsSXewiELODmGRxGL7TStzeZ7yAklqPcjXR5Yve1PQoTkkRlJkV1Yxjg6yyQQBlZluxnGEQMuN</vt:lpwstr>
  </property>
  <property fmtid="{D5CDD505-2E9C-101B-9397-08002B2CF9AE}" pid="76" name="x1ye=47">
    <vt:lpwstr>+JNXG90ehAAxtmciqyV2ibamRVKWs9tKmWAW274KWso4oOEWJ7OkEToO3yBP+XS2l9yDbsKgt63u1NcprwfXaXu8j0KZLOuMjzo0fxpMM1EqoQcl62OoXVJ0oC6ll8/kl4btr0b9XZ4DfUVgvCKsDMp1OOTHB+mul9jS4ff6HSmUmqdkYJTnGIFiPI0SjJDHMjX3kSstDArFCmeOgM546EWZd3MjN6Hyow/bn6vVJDh13iTrGY3nA2Rb6bocHkz</vt:lpwstr>
  </property>
  <property fmtid="{D5CDD505-2E9C-101B-9397-08002B2CF9AE}" pid="77" name="x1ye=48">
    <vt:lpwstr>yHLz0sHdq7H95qyj10mJ81yZRM7P1o+kR2KiaP63ldeFRttRlWVn/OJQ5MT6cgYpVwqUjSwZQ00mJQEL8WA5KYFtF4R5lVvXndHFMkaWUyy++EJN8HVCm9lfmtUUQtzo/Bs7I5WFyj+FbclAG4+kPamX4yIRo2+PoOWEXF3OE0LaLBpTTX4iyqD1MdDLKFbQwDoFLkEo4Yr1gnAxIU9BbHddqnVC9qRMph4HVxPKijBtJhZr5oBrnGhH+IDGgzI</vt:lpwstr>
  </property>
  <property fmtid="{D5CDD505-2E9C-101B-9397-08002B2CF9AE}" pid="78" name="x1ye=49">
    <vt:lpwstr>PCW10f+/sSEBimt8Meq2bV6Qa6u3gZAbAzmUuQduxl80/zSPQjteTz4dr5h1SOQJDTBsiDIxbeb4+KEM6+iZNCQjNlf2FlfEkcB2Ehu1Sz9pk1eaySBAIP59P5E3q76y6IJUmUvd/559ftG9SUZ6HqE6D/b148KulFWeWe+IBBg4zbzsiQMAjb2YVb3a20z3eyTNZC2imF13eNEmgNUVvW+qKUydBTFFZ53DToweqqMYXty4lL5P70Whgig+jsb</vt:lpwstr>
  </property>
  <property fmtid="{D5CDD505-2E9C-101B-9397-08002B2CF9AE}" pid="79" name="x1ye=5">
    <vt:lpwstr>urvZWHiZ7vGJtXl6GveriXV9QltFmJqBuyG8i+Ssvk00AWrE9lIh+5sJecPToUONrzGQxuEJ+hpqMfwXsBmgEvzvGkTEcXNnmUy5LLyJhtzPe6NIT/rtFs632siWV+FoYrHW4EhOekfSPGDTVkORQYcEqcVL2zTX72heWYuUcQ1Z6w2Dv0ysPfmizcKOBetwiE2ZHhDoLdZDnkygouB9B/tPfgMuUDk7Ic8FOJJ3Lm7EXRSW2ck3JPWjKtHaiSk</vt:lpwstr>
  </property>
  <property fmtid="{D5CDD505-2E9C-101B-9397-08002B2CF9AE}" pid="80" name="x1ye=50">
    <vt:lpwstr>JE64hzNCsTL/NlCCPOHxDYFEbq9U1PE+KDn52rmBKEyMqTLT/jxsJup7bezZW7u8F0/NbPDtlUxopk5Ixzyq8gTzXrQ/DUNZx0B9CXPzjn5i6h9qEwaXWPeAX0Gl8C6VDZfAMl7du0KwfYx2+GXef7G7eUCLPzZ33YpVr6in4LjUgFjA0bpVyZEdQHt8wvvSW2JxKpaWI2dzWNgP8J5EFOlPKv5+kFyrvud0r6HW/30CT0ycQdMzFrvtAwdJkP4</vt:lpwstr>
  </property>
  <property fmtid="{D5CDD505-2E9C-101B-9397-08002B2CF9AE}" pid="81" name="x1ye=51">
    <vt:lpwstr>amDpFnW95tI6amhHBnyLEv8DN386Alg+hIopccx/3Y6/wRkSNFx1DrOnsw/fCx/ZoiziF+F42JgMEZpW5gmT527SDqfWDlOe1kz75SEJOBPMRvyl6vOZiORaazxFdJ8/L5ElpP8CaHIyAzpaNh3hPnFZRaeJOdZnCUip/eUMd2w/2w7NJJE4zDUOm1yQwv+zxtpssKZR2pnFzCV+6FIPLACe0ixkLguAWxMGtlSa+i9OQSfYtJ+QPURh5rjo858</vt:lpwstr>
  </property>
  <property fmtid="{D5CDD505-2E9C-101B-9397-08002B2CF9AE}" pid="82" name="x1ye=52">
    <vt:lpwstr>ku5C3PfHvB/0k7ENyDki700ZtIFTBg8AzBoQL/vLJs8LsRM8l8q9p7SmM3RKUIM/qipSMxzqaLewUELqot1k1nGwfV8PDjGstL5936v2fTt69dMp0Md4ZF8d8eA0bCawtGhxWbl4ftcwiaa+BqMuG+TJrGR2LiGPuGkVZPPnEyBBLThCMic7Adgn6RR80vpfQ0tz8YnDlibbRJLeXKbB2TaH/ctrYkXtKJYDA9nCJ3myZ7vHjFqFNs47NLyQzd4</vt:lpwstr>
  </property>
  <property fmtid="{D5CDD505-2E9C-101B-9397-08002B2CF9AE}" pid="83" name="x1ye=53">
    <vt:lpwstr>l6EYD1PerHsm0nZsPzGjWk65/nYscBuLnx/quPfenhQq3Ouk/JgVRALMOBgonMNyMu48qg2QfSPTsaq6sIVGaoSibNgNo6RCLNFC+3IgRjP90Ihp37o2A5rEK9AnoYd6n8DBIRdi3RP4zw6N0E1sohlR/9BUI4YF68m27LwfamrKieDLXugtbedy3dOH10BLWZKlhPao/sWMSZNHtW4b3D/9jIf3ZO2zFca3cp/EGrQ7gPxj9Qyn0HQW2DS1O2l</vt:lpwstr>
  </property>
  <property fmtid="{D5CDD505-2E9C-101B-9397-08002B2CF9AE}" pid="84" name="x1ye=54">
    <vt:lpwstr>yVfrupmz7R16qM70fBzuoMUPkHq6I+KB30A/BEX7NYrY6pBq+2wjXoWwRID3bysrhKF/vyd3s85Sf7aeiOtGmish3KfSmjPXXn6KIXhRFjvmdc4iK2cjnf81sAe9Rz2mU1CLHVZU7nC4aTxcZn0kLAo1zx84AlnPTCTH5/SJ60P/vebQ0T97oDaLZL56jSs3uZoazqEdrs2AyhJJ022piPfJavEW/svVU2sV4KXzdaQMbC+37Tigzk7ZDKuCwIX</vt:lpwstr>
  </property>
  <property fmtid="{D5CDD505-2E9C-101B-9397-08002B2CF9AE}" pid="85" name="x1ye=55">
    <vt:lpwstr>wV+l5tF1uwMq5vwJOjQS93qsms7AtHd86oCwI0Ok1O+nsf/FFdh3STm8a0/ZzxePu9AxIVwNikCKB/+15bDLYxgM77XU8LejVn70fGwEkD3pcIEg+HsGpWQQau7G8DYooAZK3+TXS2BcXdOhXAROgRV88OC1BOgA3o32fAIMRlKXhnaqdpF8xUujjHqtjdwXVZDz4Kh0EKkK/ZuvpLUPyTrktd8kOnzuHzsRuXXlaaXypPOkHAafLC46YWJG/24</vt:lpwstr>
  </property>
  <property fmtid="{D5CDD505-2E9C-101B-9397-08002B2CF9AE}" pid="86" name="x1ye=56">
    <vt:lpwstr>cWQQuwAN2nt73x0N0F9LqWU+z/nGEsn3AfjMuBhsasB9+A0xAIxm91p854C1cLXSZBTnJBUSqRrp9yFMZx/RYwaImYcrjz8xmvRcr62MxXvHzwQeXLcNnWni4RGqVEp7fuLTYj13AJsktoL8f3vqe6XudIyXe2q/aOOF1B1NnWhR6dNp9+/pieKCK4sku2+Fx/FyGgH9bcADTL79tx508cMUIDblSpKKC/RDil2edgaNPirnp/mryj03aPSy4qM</vt:lpwstr>
  </property>
  <property fmtid="{D5CDD505-2E9C-101B-9397-08002B2CF9AE}" pid="87" name="x1ye=57">
    <vt:lpwstr>XuIRcMHx0GFeVt89buhK2wmfvDjIvJtxvzDNzqL4VQr2O2EngwU+AKM5O6X+mD1KU57eiIW7U4vHtCS0SXAB6wZkGj0LTMDJRQlQaqtfE1gFP3sTQ+yR6avwC7A0vesLVRT+c2jFVYV7rqU89nqMHsUfVAs/UP7+t2a/pkB7HUWCRmRC6WzmnSxMxj8IJjZD/b3/y4tdoN0s828ge+kYlSmuhA7vJZ4BHsGJHTd3GL+RHhcbWNQfORr+clZ35h7</vt:lpwstr>
  </property>
  <property fmtid="{D5CDD505-2E9C-101B-9397-08002B2CF9AE}" pid="88" name="x1ye=58">
    <vt:lpwstr>uigV1xl7uCVnF7LHYqKr9iBt7e3PYobNGYiWtvxAm5nrJPjkzvawtTWtWdUtRCxMAT5TMhtOHX8IWCxQuDr9W0IpLI3h1UFBRDHC3G/IFYgk5hL1HugR740LkILnPeJf4hC3Z1VgndHinI/Z8vvNyIvxikxsh944Ju1SG8ayn82BVlwWOfZzfg8uC9j8TWIdgEKPMvcc2fuscBIJKxBytrFhhz5qM1rGNVHs4eMUYf7Jyrn6Z4iLGwPQvIqsExo</vt:lpwstr>
  </property>
  <property fmtid="{D5CDD505-2E9C-101B-9397-08002B2CF9AE}" pid="89" name="x1ye=59">
    <vt:lpwstr>cUmKHHSSSm42grrq6uf3uwB7BlHGh0aNv/KSAXYP286J/bUhdDwGvRjZjxFzYDsebIiAaQs31KJsTGTgd3RgY3M7UeIjX2L/fxiXUEOqEqa0pJwfOK6wJ0BSYNWWQhm3ngM4axQjc5PbiqGjhcFFOGKO2z+dZVY4+jCTofSARetHeThNwmOd2arKvmSLTo60r0Jz/I8dD5KOJVaniOYGZOM4VW/6u/NAQbOHgO8suzZqNVG61K6LKjGk0DS8i4q</vt:lpwstr>
  </property>
  <property fmtid="{D5CDD505-2E9C-101B-9397-08002B2CF9AE}" pid="90" name="x1ye=6">
    <vt:lpwstr>P5B5E192aRdnB3HzOcDTzr3gRTAmi+B+ItEv2MpfSOEV1gPVYPq6S6j1z4nruWbNCZsIaAQbiss9KKred1j2QnfzHGa4tqVR2cnftREJ/v0gh69UHFZflo5UWNjRx6L0g3r9hYnQTn2qOAJS4a7kqMSOh8h/dx4uKwBkKOmcCHFD3WIMaxRCK9yYxR7AyWBk2/usHUewkmrQCqW/mBaOYQ9dY1cJgGimkKl7MFanyF3nFmD1A8sIMvhenSBQc0E</vt:lpwstr>
  </property>
  <property fmtid="{D5CDD505-2E9C-101B-9397-08002B2CF9AE}" pid="91" name="x1ye=60">
    <vt:lpwstr>6Ts53quuTaKM1FEetLDSiQJy6DHgcyoRNaoAffZrf4t8ys8qGTHL/Ub99+62jOu41hhVkjC5TZSgTxw+oRsG62WiYwOXJEzvtlqkTUSl5SBY1m829E25AKRWoHr6vqjADK1yKvtP9Pmfrd4CtoIoHXQBpV5MY6ob7Gv320PCEQ02h1RQcVCdheQRt8hcoA2mKR3Kme2AO3GNRUzpO9PpFKsPiqk2+YLh+8b4D3yvegClL6PqEU99vELE4rxX/Uq</vt:lpwstr>
  </property>
  <property fmtid="{D5CDD505-2E9C-101B-9397-08002B2CF9AE}" pid="92" name="x1ye=61">
    <vt:lpwstr>APrzobqVsY6PR84C0Brhay8GUCNmvxKSb3XVzEIiq1ipbZqXrxT0kC/eUBjJMOQkyDKgkZ+7P8L6RVWOfTjS7+FJrDiSirlufN9lT0NK74+aJkMBzD3jKw2TAJG0dN1y5kJj47TqKllDn+juYOxc7MOp0vcJjxQGA1nwfkHH/0h1rq0CjplwmrUwwRqQc2GD/TuLy+X4E4DUEWm4ZEx4zixREQVlyTagLApWtPKSW/88UkkQ2pJBUin5AwfZh8o</vt:lpwstr>
  </property>
  <property fmtid="{D5CDD505-2E9C-101B-9397-08002B2CF9AE}" pid="93" name="x1ye=62">
    <vt:lpwstr>wFg0CeySraKoQvH3Of+Sm4gRh0ptQDKVL11sJnrakJRNBn/vLCF7ECfwGqRCxHEP/ELKRet4+Zh8xYpeoX3o+BPspWSFeeN9T9Q5JSfdv64PWFyb+K50PvAPCrXOFvs18ajRhxmVOKrAc4V8ORdf+4BkCGX2M4mYlvShlE7HIp6Bh9Nzn1TLZrKq/EQKC5QAeXR3ZXDI3S2hthOKatY2ycvybIsiYxJETD3+Lcm/ITk63zwPuY8iYiNfKvkDRb5</vt:lpwstr>
  </property>
  <property fmtid="{D5CDD505-2E9C-101B-9397-08002B2CF9AE}" pid="94" name="x1ye=63">
    <vt:lpwstr>2HW82q/8c0PjHRVripAnj79DwmpwEKN5YSZQZjHJ1upzL9jz0uaiHTuteHwD/AFJr9mRiyY/OAu+J0/8OIJD09+suOTac5C6wqyZZn0HfCz3fYTDIi+Hj0suS/vOkNoLBfQA74NoMvkWBkeQ1wHp2gNrRQ+3itWS1U+b7LCtnylc1E04TLsT3sJsK0zBktUY+Ofvs6hSToofYzuGSD6EFkLh3oNUdJhrGZAKHyu5JrcDB3r649nLocuFSgLz34Y</vt:lpwstr>
  </property>
  <property fmtid="{D5CDD505-2E9C-101B-9397-08002B2CF9AE}" pid="95" name="x1ye=64">
    <vt:lpwstr>lXG9xAu/lko6WH/6lI67wNEwPrvmXM6q0QCYArzWwjHtGd9SifEJazAtlgqm1Qg1LjpyU/3aHtHvnG7sRcIHPXYgdAv+Sz2+ipnLy+F4kEYwxJ0/g4J/2Uq0h5fw/WL+jALjxmVG7YK5JdpDpMykx6hTzJCC4yYMBVqZqEW2iUKhLGDEtoize1xWPbq/CKivCaAdOBYFnyuPoBo5C8OkTlSQs2f3kPUV6q0KV/Fjt/Wn9+hAqOQul9/Il/CaUlf</vt:lpwstr>
  </property>
  <property fmtid="{D5CDD505-2E9C-101B-9397-08002B2CF9AE}" pid="96" name="x1ye=65">
    <vt:lpwstr>Mffcop1IllIv/xV+n5AKg/ph2ZPPAYJoNLTTui0u+un14wS+Sh/DHtJP8vcv0pVOOxWJ3angCHX5x8FbO8UHmsXJ6Nj/tlHC0RWGNoHRHX/UuwkPq8C71OopjxsYX905va39cuUPb+j4ID7Y+zh0yAmroy3wUR8ieGWcPhwN/6PCTUehcsoL2yZFY+wIM3wR7T2th3DlMiEjoGZNpCVX8etCL6X0cOugzBCi5vkbb71dfId6Rhcd69dMkMYemI2</vt:lpwstr>
  </property>
  <property fmtid="{D5CDD505-2E9C-101B-9397-08002B2CF9AE}" pid="97" name="x1ye=66">
    <vt:lpwstr>bJggnrW/IOeoppM4IGwo2H7Fz1nj7Yo2B5jR8F+rqYnv+SQVn6uN2zdNBvjaMK0zf90UMEWEkYurzuk1EDj0OFr9YNiXzEZg9U/teYKG5K6acLYCRpvgMaSf7Ky5OCkBPYaBnuAAg5hJ0w0ddZMNMYvvHrJPgvmiNRVqvi+OvgLBZbBQIo+kEsCMGXuLsFdri78/WPvkXbRdoSyMy95yCT0NnD7tb8iSdNMrurryZ4+F4iGfH9+tfHEMCmX2FSG</vt:lpwstr>
  </property>
  <property fmtid="{D5CDD505-2E9C-101B-9397-08002B2CF9AE}" pid="98" name="x1ye=67">
    <vt:lpwstr>kdISTwiCZScLFSRTmniPmaH+4kdpfwaUd/1GNNxx9Ct10L3pzQ9+DYroh4vxZC1DGyPiDK+4HWv1RTb0Yb8lSIl+xFTC2pI8ja0WVM9pjr37opESYebmP8+TAY/IiV029AhwaKAkq4DywMqR/SWbUsYuKJqMjW0X9SA8zIkelkuEqFldWhl+cdOapI0IlMZ+u+V7CFKDscWHUEH0BMM5iluCalXbv5ndEjIXnzzmmfUZ779qjDrq4RkD2CZz/mY</vt:lpwstr>
  </property>
  <property fmtid="{D5CDD505-2E9C-101B-9397-08002B2CF9AE}" pid="99" name="x1ye=68">
    <vt:lpwstr>d9HBeJOm7tn748r6j1/fA35W/ID3QpL+hK9SUZnKmqXoGTRNkOO0uA9q0btf0w3qyz0dZG+xTv1HNE5XSVln1sOLc78jSmfax8iPbxSsBDUmZg502yNxv8xUOGFrNBiTx8Sb4iB/lgM56JReL5y9jnSQKrODzvjazrRvSfgrXimuHqEfpIwl4b7w4UETJsw4x5cnBbK9UCUdl4Ce4qcrNVU4pXqyaKeqCMTcXlcRe7tcxZORG6lvxGiiRzF1TW2</vt:lpwstr>
  </property>
  <property fmtid="{D5CDD505-2E9C-101B-9397-08002B2CF9AE}" pid="100" name="x1ye=69">
    <vt:lpwstr>/ZrziwH2ILqAVsD3CuXpq9VoqP3W27BaadCkZBKmExfOZVpyoL6MYvpkxpxdl1IHwX+oVBi5T2vUq5nsjvnO+QoVuH6hF7jlY4+zWKGbJWnbY16KCAI1Bh+WhEbuDeQDfwhyOHAHPQKUdGlBDO3CXsIj9A6UYehO6iXcbSPW4hAX1pCKGfYs3zwmmQ1zWx8KwlRabewvF4HAye9IHEgvvF9tW5NV3SuSW2IjUN/ZiU1LTYtUIWLGqvK2E79roGp</vt:lpwstr>
  </property>
  <property fmtid="{D5CDD505-2E9C-101B-9397-08002B2CF9AE}" pid="101" name="x1ye=7">
    <vt:lpwstr>FaBfs+oZ+jbODEfRpufjqY6eTV8TPtNQG+UDo2C7JZ9ssxX82eFZa8xrtoFWBQ82+jMEeskeRRwoSGH16aG3CM9t4DJHmU40HpI4W5E5Q3lI5VN1Nh/F+dO0m2htlWFf9vyplDuSk6DnyE1KOELxzDAadtzW/rCcJ9JxE4UYWZPN+ZD9pdUBDWuQPh3/z7803qqPkX3yxJoDyg4Wc2jTNRXAw2g3DXKEFlYwIQ45m6PiFN6J04ZGpPqV3/kE/eD</vt:lpwstr>
  </property>
  <property fmtid="{D5CDD505-2E9C-101B-9397-08002B2CF9AE}" pid="102" name="x1ye=70">
    <vt:lpwstr>ews9YFw5PoiDfM8KGlvwqyjYH/lIO0nhhIx3Rtkm5IRPURNF/qrbLvEeAVaghd5eP9RmfNTlpwn7OMN6E619kaef3Sdxgyn8afUvrtpgn6oXBao55gMSVQCZqVgSxGZCvw+PrVd4yvxXJitaLCZIqTRDR9DLBCKfazqtZaIGXHomcdFCJQlZdKoOn404ArhwtwI/bl81r+WUChyK618Qs+rKuyQ/psIvks6mV4GThZN8KCQBgkJRIXrUOWPV51Y</vt:lpwstr>
  </property>
  <property fmtid="{D5CDD505-2E9C-101B-9397-08002B2CF9AE}" pid="103" name="x1ye=71">
    <vt:lpwstr>fi8PgX8gLNDPEt7bYtzhqqd8neLO6tU/QfixLMcQupwionIH8sMhGd/jKOjGZ3sSLrSV+5cAdIyCXVqhEfTa275TBoJHtb08WORHzmIAah5Vz/aJK/rd5UCdbcxDVG/i9iRnzVGB21EWGRNdUsh428Eq+CDwt/kvApFoWqeEcX9Xi+FiDPI3xspZ6a+cmgnIzrK3KrnU5vy5MND/4nD9vRFDdM6CcBACLAh2XOUhkA+MBLBlEKoX00jIIVAaA3e</vt:lpwstr>
  </property>
  <property fmtid="{D5CDD505-2E9C-101B-9397-08002B2CF9AE}" pid="104" name="x1ye=72">
    <vt:lpwstr>q++q3OiW8sxQx+L8mKsoJGEzsYSXsU/wAqrohswi4R6w+NbyCk4zUbYGoiWuHQg6sINAcH5b9KH8uTDVQPkOqaUN5DG4IxBXI8f5OO4kB5RatZaPp0dAlvJTM+h5S1eLjnDj8Xk6ZFFCUFEucS1Fq5bHwdw+RcuTLm+Yxi7GWyPrHbnxtqACV/zdKUz5WNRMSc0vY0RlKPN7PFkXrtlnmUEhugD8hMK+Aay2P5QfbPEqgMJjijhLH+UC9W0ElIH</vt:lpwstr>
  </property>
  <property fmtid="{D5CDD505-2E9C-101B-9397-08002B2CF9AE}" pid="105" name="x1ye=73">
    <vt:lpwstr>eZBK65rzdWQi6fZhBNT+IE2bDfZeYAxLieGtz+aia9s1/LIhHawWfoHckm6CH2RI/UUsRninq8QNXp8v9zrccSjUXDzUQKZ5hfPBWg/EJJJYf3XlxzIOshF9YfDyWhYTJElMZkjj2SJCMX9AOeMFoHJRdT/w4L487/u2JzJMHaRPQpk7nhZrrLWVPuR7zWqkLeRG2cFcskEuPo+WHKWyibezHVxDv6gXtpb7yJ28eVsXRJUGBfJGbNv5VuhfpHW</vt:lpwstr>
  </property>
  <property fmtid="{D5CDD505-2E9C-101B-9397-08002B2CF9AE}" pid="106" name="x1ye=74">
    <vt:lpwstr>M75ds5CnyJGa3jb0E79HjEMLmKHCxMaIgST+hpX6YESaexe30R4RImwCatfhEct3i2NoL2q+tTuQzz94kcJ0oMdoo3K0dLw1uE5etA48pAU0nrZDP52/laQ65vEz70muubJg0tcLbcr7elTum77InUTx4UytOuHLngsGlQ8DLmnfRT8+c1EncjuI2e6PheA61Fgy85ueXpmel5f74cztpG+h2sWKLjRH8y6WuejpGR8oeUHjaldNEauK/Zuz3a/</vt:lpwstr>
  </property>
  <property fmtid="{D5CDD505-2E9C-101B-9397-08002B2CF9AE}" pid="107" name="x1ye=75">
    <vt:lpwstr>QABh7NmVUkA2ZbwcL+zgZtxKnw/hHNCQi5P0YKzsF1EkqOw7StgnTqxaokl/oQLHBOH6x0pBBrk9D3pmKOvHjw3WoYpukvo9pS1SaXu/q5L0mY49/arH2mR8itsa5zP/uZhOAjyYrY+NeXixnrXYdX1PtVXoHFzyhWWynzpwH5x1OlEFyo8vWWHmEe3cvuACLDFxUHN0RnJR1PXhVq35+moFCdvb++T0nYAQ1rPKvvTtRcxiW2sY2waLT6JbLAc</vt:lpwstr>
  </property>
  <property fmtid="{D5CDD505-2E9C-101B-9397-08002B2CF9AE}" pid="108" name="x1ye=76">
    <vt:lpwstr>Hg1hJrb309UP/lZ5QnNx5tmbwVIlHevTr5ut+jKHg7jYxX9GGt0wAI6d/nQkjkbbxSuUT7XRvN1SXHm2q08+ihxO7RpwmW/cuQcwH4luCoOxQJY5w8vROsPiuiG8IruWL1VgpS4wLuRvuR6FzLHv8h6Uyc2oyTRWcsLk6wsnNA2VQNye9YHEk7tRgzRiPc6rWAnUK5X9NFEqudwviyrPoCq19bSNzZUpVHXX9M3RkkyFXp4dnrfVU08mtuCnaMM</vt:lpwstr>
  </property>
  <property fmtid="{D5CDD505-2E9C-101B-9397-08002B2CF9AE}" pid="109" name="x1ye=77">
    <vt:lpwstr>1coTQVg9xwSWvbQ1rzNuU2e2u/DBBb/rbxU+NOEaFaUY6v9M+SXNcqWJYkFaZsASmzVqoyzVKU5XGSjkzLfSiyKYE1+MFQ46CXoJlzCYHTatZk+qT3Zj7iwgoKoz2os3Qwje/ynfb7N2tNSQwSWzKRxJDhOqMRP6kgj9orBJkmhA9G83akJm1T6oWRN+15vLYVpiL7BHmKo/lD1bC87ZDz8723Rwiwcnoqi6pOyy3qf2zsWuOtw703n28Du+Dbv</vt:lpwstr>
  </property>
  <property fmtid="{D5CDD505-2E9C-101B-9397-08002B2CF9AE}" pid="110" name="x1ye=78">
    <vt:lpwstr>pU6MthDoJ/bpaDxuFAqwm57ugzW8UPcvZFgLIpTCZzt5xuP1Khnza2YdUbzKd35mbwVaXQ/PNkHCHV9YekMKxL4hi3OsnGpPNTCfUBZQ/Zr9aVAdV0Spy0syKUnHvy0Drg9wLvOy6anQsm2wuoKWzCqUIRZ0LmlzWWWEETHxop41Nd2wrup7N80broc9hOratpZtq7kFI+GV5mbbciWKa6rLvNaJcE6A4M7vlMDyL+PnLkZK0hMWLj058Ds97+S</vt:lpwstr>
  </property>
  <property fmtid="{D5CDD505-2E9C-101B-9397-08002B2CF9AE}" pid="111" name="x1ye=79">
    <vt:lpwstr>/bO5V3n75ZR86ruQfnR27k0ifHzYEWy/EC65LkLgfpSLfhtRPQ7xvbMQV/Lu6u5efgRDaJE04IEYXWRJXCtElPtUASqHzSy03LC5dIdGXpsNUaN1pC80brWTa4o/a2987qAGkmjvv8CjFKadSCcYm7YWQrXTtJ2FRotyKWXno5YSukGLE9dvgE8vV4/amWNJmVjtdTMF8eo/J1+sRE0z0XbkWrBTfTrFvffyQuyHb+RILTFfNR88S0a3RX5XwNR</vt:lpwstr>
  </property>
  <property fmtid="{D5CDD505-2E9C-101B-9397-08002B2CF9AE}" pid="112" name="x1ye=8">
    <vt:lpwstr>+WV2WXA+DB1JAsiqo9/QgA073znq934iaCbNzSBNwK1az/fL0alN8auRTArYWul5JMD3yAJ7uVdpjfgTkF9g8YZlYBtCIw8ez/YD+N5XJkK+5avaNzYLxNbFmf/u6Fqm4bf7uvu33DKxrvfOycHwtq9em+Ed1cLuWjNc5fGnm/Llja4EuptYfvJvA1nhgOWTnTU7K9mugudTsgOX7LK6c3bG8wZQgOLmyWoLP2QfxP5En4bPnvjCpp1eRlJBbLP</vt:lpwstr>
  </property>
  <property fmtid="{D5CDD505-2E9C-101B-9397-08002B2CF9AE}" pid="113" name="x1ye=80">
    <vt:lpwstr>vb0y4ERwC9zQ8WHk5Un8sLknv2owqYho6F6JvzX+eyr3xrBQTegEffgEc+YBLyaVmDYOQNmOIWFqJowBlNOp6qOdteJ+5+lh1Nbe+PwSL0zl2PwA/b2jlbUfJtvu7ahQk7h5+fjGdG7vebNus2xf6nJMlLIdyxmvKNvrDlfC9E6wP9BRcRsswlbE3wEWFX6A5YhFkd0WGnbNGXmAECGegiKyGgUSiWDOzEI7V3/XgfKniMRFwzpEhuY+boO5H/f</vt:lpwstr>
  </property>
  <property fmtid="{D5CDD505-2E9C-101B-9397-08002B2CF9AE}" pid="114" name="x1ye=81">
    <vt:lpwstr>Zy1XiOQC/PTXB7kBHQ9KG6j4pitJTk4Qv+/0KOPhu4h0n9vkxwgtetQp5IF7ilZQTqxgB5jpisx/4rbPqLhSjaBd7inPqzo6csdRe+Ozdq2/4PmDq9SF6sALh4YP0/ahXr7K/wj2nuXEEdpaG8dg9cuhZ4trJxU/06SaW/f3vues5XJ4envvtNHfF1yBN+/ZqkSeuZ65x/VKQfA9zsXcCSou16xbtRWjGULkpFx70Xd7ZjsJ3z8GJfcgnHBozGm</vt:lpwstr>
  </property>
  <property fmtid="{D5CDD505-2E9C-101B-9397-08002B2CF9AE}" pid="115" name="x1ye=82">
    <vt:lpwstr>Ju7qWBnUJ8PwjUzWsal8vXxzXtL+VFWCBu5a9oMZ837hDHUhemxrXAiS9alzBAyt5VLS9AJR1Ytbjkxo+TMllYjeU3ruFLE+lyGb0xvXnhZJ5IHHOHgFsY5YOdW05Z8/ggzdM2+cSotd4fAsoCq2gw4N1zWhhYVQzeQXQEZ9yGNQ+UVV/dPCYXVcIs+NzbmvkL8N8TEBEvDkIroK3mqbMOnIpN14aDUAGl4ubo4c1kX/TN1G/dT1b3phtEd42eF</vt:lpwstr>
  </property>
  <property fmtid="{D5CDD505-2E9C-101B-9397-08002B2CF9AE}" pid="116" name="x1ye=83">
    <vt:lpwstr>tFXuj+KrIrDTwCKyUOKNSo8jyTubD2nF9d2JyeyQAUwnWG8ga+HhuMI38wDvxG64ogihjI2II8mYF5rei+COLsIWeWwEbCdlv3BZnm/4mNjlsSslCB7h46Eh4let/Nhbm0UR/zNm63WjuMKujvNpI+g9D+H0Gvi/HvOwftejJ6u98jEH04bdQm7Uq3SQxBDtVxMVrAAe/rFHzrb/CNDjsk/tEbnhUSHqpkC6CORLL0qtNLRfvjHVuTuyJVCPD+Z</vt:lpwstr>
  </property>
  <property fmtid="{D5CDD505-2E9C-101B-9397-08002B2CF9AE}" pid="117" name="x1ye=84">
    <vt:lpwstr>m/WAkgujOhmYQuBy+vec4jY+0ne5tu1zHipHsVcbOcvWhJLvLwX8vQAM+u3ctTnRSE52cRqR5TKyT775o5mf46veBYB1JfHJVFn/TlvpGVshsn44TdG1f/V2M0AZOKwbQywhlSDeumBcv73acUEYnMu4Ir6qIzK09z3VORT1TZbp5Tfp3hVwVUaz0E+6fYL/dD3j6dfNbN/KYD6GLbrWfo6AjKymrraX7zwL8rM4YdZubnmEbQpmCkz1fo2qI23</vt:lpwstr>
  </property>
  <property fmtid="{D5CDD505-2E9C-101B-9397-08002B2CF9AE}" pid="118" name="x1ye=85">
    <vt:lpwstr>9k62/CB6RybgzS7ZESJDtwVSiT/DQL57X2g6dG1wa77cGVw2QmbJkpsqI2DDNA3IeJAytQafdnjzfztydE4NYiA4QFx77eqxJEycrwfI/00q6fhtS99Dn70BIp5IhUx6nFpFrZfilnq3rEAZe0N29Po4AwHOWDzo0b2GaXPBgiq1q7S12rS4GPVQiM7h4CFp8jIl77t+tp6dsK098D5DfoNzDR5KP7fXR+JhNndR07sczrjz0WTZqu1U5bx0nj6</vt:lpwstr>
  </property>
  <property fmtid="{D5CDD505-2E9C-101B-9397-08002B2CF9AE}" pid="119" name="x1ye=86">
    <vt:lpwstr>LvM88I1XfshjraBZNR1aMJZ/kA08j4zhg1o4n1ZedaknPa2F2rzqaYlMG9uWkp4H5lVhzu3EYtXwC5gkDqvJe7IULPVyq7TuArBHa1US42fTz56JevdsO5dbEjRFxhrJkd3MhzD38nvS+DAArS3QmVr1Uk5RKffrcWnEW1UUfFJhHTOiNCkFJomG3hGJ4hTH0sCC5qmbTrJnpk60yY0uI3k1F9qC9M0mjUvjDGZRevNVKq9MTYhhE5KaTK8OUAD</vt:lpwstr>
  </property>
  <property fmtid="{D5CDD505-2E9C-101B-9397-08002B2CF9AE}" pid="120" name="x1ye=87">
    <vt:lpwstr>LyvJIs+ZjU7Ee0PdqNZK8liYEubUEihRetfvDbsQZr+1dicESnWuQUb508Qt1Pd3fm534tEZpd5+Xd1pr6Qj9dN4MNhzpeh0Amr3WGO9IEmluWIdQEiP3hNJONvLHnhlYOx9qmXLCDQVDPM5r6WPLhST2nHkKVSKyDhXm0VDSKMKwTiT1uNLrAZ3/YT/uwSs1oaL/adYSImDF/8toJGwVVL19kzV2D06dclKWT2H89bFmZaKHtpi2bNyER488P/</vt:lpwstr>
  </property>
  <property fmtid="{D5CDD505-2E9C-101B-9397-08002B2CF9AE}" pid="121" name="x1ye=88">
    <vt:lpwstr>bXXdOQ9OK8+t6QxKPwwQMGRLJmgrHyxMLRdRGCEU6efOC1Ha3Ugy2xYW1dVP5APQQtUcLbCuV10dO/JzkO5rsRL8hQJAWcZPbRCa/7bOlPE01IHTFD56Zl5E8rXzdfhMoBHYa/KIbSs6BiDLsmIbXPVgOheNQg4ZUOOSWNgXpbfwHqsDHc84HDgGlOE8zJqnlnLc1dtR67T7B/gSuccPGA5Jou2j2IfDkNj2gU512Cr+XOk+YpnFtMc2ATIE1Au</vt:lpwstr>
  </property>
  <property fmtid="{D5CDD505-2E9C-101B-9397-08002B2CF9AE}" pid="122" name="x1ye=89">
    <vt:lpwstr>YJsrzg4aw/MTb/mVU28ipNW10jc+R2AJk+BC4Xtjb8/EabPH8/E4AtE+bvjna9sklTBfkJChRlsaXdTlaOoaukNqBMSJFRpfHUYu1roM4jOW74zHDfSUsw1CfXppvdZJgsmdyqDUdrZrCi0yAcxP6+2j8/MzjtjlROpTnoZSLogYLiAGJ0NMtDfN7LumwaRbXK1ugjhG/Ipyytje05rqwU3hGcREA7JekduSEvym43H4Qnk3fh1w9LFaAtXtKzf</vt:lpwstr>
  </property>
  <property fmtid="{D5CDD505-2E9C-101B-9397-08002B2CF9AE}" pid="123" name="x1ye=9">
    <vt:lpwstr>4lPLH/djtIy1KvXt3eaD0xsGJS1OM5i1OXUP076hH14203wzib0G+4m4To1S64IAaXahsc9qHeGpiQnlg8unv0g3BElPG5p2pvIW40QN8xj2Ku1IFUCNgeqrvSCL15ANdUOpDtSzXvMHDe19tmkSXvvHQdnYNEckDXM+NnptLhVciR8AUQELVZUx/nC54dfqvaEcY48TAibE5ASQ/jGLDNMSnsW2+JKVNmvYbynu5dxEphl8YeoGue/RefxaYJ3</vt:lpwstr>
  </property>
  <property fmtid="{D5CDD505-2E9C-101B-9397-08002B2CF9AE}" pid="124" name="x1ye=90">
    <vt:lpwstr>ZMM/62S0iDtmKLU0r6TELHnbyzF7bonTCPrM7EA2b720g+auQm/5EzbT+U740m4Vy0yOqZ3FB7zYGvRS3oPc9fa50lWftQb4npSw/I2yaq7GXqluMx7WsaJAOPQ1ENHzNqtrqDgRtvIhWPKJPdRmjovlISBURXZ/vz/eZNvNoAgIO4fa3U5G27Zf9ALj6qNzkhKidIZoXbEK/5MfK1VKgapDYrx3VFEnjFisr96cSMjQ/eLVrNm/j5gg4VC1XlF</vt:lpwstr>
  </property>
  <property fmtid="{D5CDD505-2E9C-101B-9397-08002B2CF9AE}" pid="125" name="x1ye=91">
    <vt:lpwstr>eCPwv9IM9iauqsfMf/ONvGOseS8vggF8G93Km7uO6dxEfhu31OyEdY8/zjXdpoAv5CdzO0sRiXlxu3fSn8L/pwI5JtXKPcT+/v6YBtUjlJTB8FxhnfcTkKF9YQI4cqJU6K0IrCh/nbvuxL7NhUvIrHr5SHybJp1Ye2WDCToJLpfEBXBCT2NpyLnUkeniCFGlfUiSjykddNAAcHk+wYgXbFGneI8tQ783oDvQWfO6V5ZBvOCwZ2L7+77re035veE</vt:lpwstr>
  </property>
  <property fmtid="{D5CDD505-2E9C-101B-9397-08002B2CF9AE}" pid="126" name="x1ye=92">
    <vt:lpwstr>82vEKzwSAA+wwV0KhxQe1HGdkicC41DmaKG1Z0gw3dY6MoFFiPrDoah/Mpo/sV2SJLebdutm2JsR7fRy6KbMe+vU4iLPBVBoXNFxRqsTYE4B75Oue/ctkFyubZf2hAVb+XEMHTsU+bCOcNjmP5QUYQkLgXTzknv7fKZozEfwI5e9xWz2gMrxxaAoWBnTWemkVUJp/qtz09DOb5CQOXDHju27gZYtnass1DzFtLtduY1V3FsVoEwlUp1DH9IkWBj</vt:lpwstr>
  </property>
  <property fmtid="{D5CDD505-2E9C-101B-9397-08002B2CF9AE}" pid="127" name="x1ye=93">
    <vt:lpwstr>jMZFsac3v+LQwEo5jOA/4GK9vU/ALNNqS9+yohfUFkgZBfL9+JTxx6zFfzS0w9nSEFDWOD8rLZa2bPHQaXdVuH9iLbmwKNxee71dwPFTyT4vkeZhUMx+U93qe6s+KFGFlvy9nJF1RpxQI2CvKX3EnYRW5dJyEVC0dL8shTzbuiw8/WLqGfYBPDJSH060vpLj9Tf/g5h2fetvgkldR6uWZFlO/np14iJnbFMjUeb7YDPKVwlyjUYbcw57rLM8hIN</vt:lpwstr>
  </property>
  <property fmtid="{D5CDD505-2E9C-101B-9397-08002B2CF9AE}" pid="128" name="x1ye=94">
    <vt:lpwstr>Xscl4wXL5+88l1fYL0lPtZWah7EUObMIaHZi0qOdGJunNrUfYnf59vXQWPHu73qdHwxGx8SsdZr9LYAks4e8bfBTJfG8U3TIwX0EB8MBrt1s9zqhgoQG8sF4F+oKRpBJETQQdg2EdoRqy4N8oCr9L/8AKGEYitIvkpsONF9a+D6icvp+fRP3tdJ59xi15g3Nb0fOGUnDTzatvV0tFd97ANXio7oQiKf8o2gfETOOC1dAau1pGU6m81Pd+5yiyKz</vt:lpwstr>
  </property>
  <property fmtid="{D5CDD505-2E9C-101B-9397-08002B2CF9AE}" pid="129" name="x1ye=95">
    <vt:lpwstr>zO6VV3W58OUBS7+ePq8I6ZeReyjUDPg/rIkfzgH/PTp15CSLJDC76wUxQCm+Z15XjWrHD9+Sl+mG1iXEvxkzEy4P18gdUX76ivMO5ckj+b6Cx9+j1+xABe3YdjT5XaJhQ4vpl2YMNGBGzTvMUST3mqvqf0O909mzRzAyF0Ng12ad2DeqvIHuUFZRD8LjtSeTAiiAav0zGrLfA+TO0jih9x/2gFhTYuAiJ/+fsJ6sMj26VwJTbAnXikkXR4bNOLx</vt:lpwstr>
  </property>
  <property fmtid="{D5CDD505-2E9C-101B-9397-08002B2CF9AE}" pid="130" name="x1ye=96">
    <vt:lpwstr>qsCbZ16eoMHbwk6R3Y7otJeq7i31gGBz+/B11LffS4TLSRuAsmXo6yIm9flsbw505+RrZfWzEI4oSvZgVdkO7C6u9GgcKF1On5mf4IM+57sX9IC8aEzyIdXb7dOcc6Qo6G4xYgmLwQrOmu+2aWZp+XjWvHAUJGLGaBq58GnMzQV1JYwesUR6149by+uIvSzgu9ljhBiXK+xEH79e20p9OhXKbrl9MfbSbSjSFr9mTrhe3GtILFb7h0Hd4ZfRlS6</vt:lpwstr>
  </property>
  <property fmtid="{D5CDD505-2E9C-101B-9397-08002B2CF9AE}" pid="131" name="x1ye=97">
    <vt:lpwstr>t8LelKhsSr7kutomqhP1BJr/i3iybBfRxjZabULTt+IqLOJpbs1+SsH4pRYcd8+egyrnc7ZnxCI8HeoyiC3a1hzhHbqUJtYYPJUborSlIsoLiHRJGGWYmKTvkeDzRVC/tZSZhBBApUkUEypm+x+1c5pUdBTn585R4vY0i64lD+B1u5w0yjmTcKpNEX2tOzpYJlSDfsVf/sg8Q24IHWZvybY0vwOkxrvgCZegrYXmOKf5ZQ19RMgRal2IPQNCZlL</vt:lpwstr>
  </property>
  <property fmtid="{D5CDD505-2E9C-101B-9397-08002B2CF9AE}" pid="132" name="x1ye=98">
    <vt:lpwstr>Y8s6f7nRjQyYunOvEaCchrtXGQiUwjkg15h78fA2AdoltjLqbFN3XVvzGBuXNyE4VfY9kXNMIr4tG3LEbPN+xc1yDHP6H7OaWmgED1x9ZttWdc7UWyL2/Uo+BA9WV+P+zpEgBX1TYhHS5eRv7hJOgWRnPyW2DP9vwTNO1NW4GyuOJo4Ybp6RWbzGSzK8kB7Kx8ENOslPHsV9PEmDEASHVmCKTBxZBd/j0GTetNxXAgXvCGCmPA+PtJpjzFbRrf4</vt:lpwstr>
  </property>
  <property fmtid="{D5CDD505-2E9C-101B-9397-08002B2CF9AE}" pid="133" name="x1ye=99">
    <vt:lpwstr>aYrf8skTdM2szNHGT95/xj8AwgkJg1vZCcO0AQ7p8Jj3W8IReCrZ6IWEhMZM8cyxlm1D2qG9CMs5Joruz5Q5ZLV5doXtcjGZmCszGttJOwpBDpC+m7yCflb1BVq8kGxgsn+qkDJD7U+MUrt6itmlBZPRN2OQxT9RZ3DZX+346yhgMq/vpQcrE521bE5p9s8yKEmdOA9p9gfrLdRL0lR9bKe4IzsRfiGdVXDZrGav2zAUNSGVD1wgdJILSwc310I</vt:lpwstr>
  </property>
</Properties>
</file>